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815" w:rsidRDefault="007140E5" w:rsidP="005E081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4718A4" w:rsidRDefault="005E0815" w:rsidP="004718A4">
      <w:pPr>
        <w:tabs>
          <w:tab w:val="left" w:pos="6936"/>
        </w:tabs>
        <w:spacing w:after="0" w:line="240" w:lineRule="auto"/>
        <w:ind w:firstLine="284"/>
        <w:jc w:val="both"/>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1. </w:t>
      </w:r>
      <w:r w:rsidR="004718A4">
        <w:rPr>
          <w:rFonts w:ascii="Times New Roman" w:eastAsia="Calibri" w:hAnsi="Times New Roman" w:cs="Times New Roman"/>
          <w:bCs/>
          <w:sz w:val="12"/>
          <w:szCs w:val="12"/>
        </w:rPr>
        <w:t>Постановление администрац</w:t>
      </w:r>
      <w:r w:rsidR="008D3930">
        <w:rPr>
          <w:rFonts w:ascii="Times New Roman" w:eastAsia="Calibri" w:hAnsi="Times New Roman" w:cs="Times New Roman"/>
          <w:bCs/>
          <w:sz w:val="12"/>
          <w:szCs w:val="12"/>
        </w:rPr>
        <w:t xml:space="preserve">ии </w:t>
      </w:r>
      <w:r w:rsidR="004718A4">
        <w:rPr>
          <w:rFonts w:ascii="Times New Roman" w:eastAsia="Calibri" w:hAnsi="Times New Roman" w:cs="Times New Roman"/>
          <w:bCs/>
          <w:sz w:val="12"/>
          <w:szCs w:val="12"/>
        </w:rPr>
        <w:t>муниципального района С</w:t>
      </w:r>
      <w:r w:rsidR="008D3930">
        <w:rPr>
          <w:rFonts w:ascii="Times New Roman" w:eastAsia="Calibri" w:hAnsi="Times New Roman" w:cs="Times New Roman"/>
          <w:bCs/>
          <w:sz w:val="12"/>
          <w:szCs w:val="12"/>
        </w:rPr>
        <w:t>ергиевский Самарской области №1056 от «20</w:t>
      </w:r>
      <w:r w:rsidR="004718A4">
        <w:rPr>
          <w:rFonts w:ascii="Times New Roman" w:eastAsia="Calibri" w:hAnsi="Times New Roman" w:cs="Times New Roman"/>
          <w:bCs/>
          <w:sz w:val="12"/>
          <w:szCs w:val="12"/>
        </w:rPr>
        <w:t>» сентября 2022 года «</w:t>
      </w:r>
      <w:r w:rsidR="008D3930" w:rsidRPr="008D3930">
        <w:rPr>
          <w:rFonts w:ascii="Times New Roman" w:eastAsia="Calibri" w:hAnsi="Times New Roman" w:cs="Times New Roman"/>
          <w:bCs/>
          <w:sz w:val="12"/>
          <w:szCs w:val="12"/>
        </w:rPr>
        <w:t>О внесении изменений в Постановление Администрации муниципального района Сергиевский №333 от 04.04.2022г. «Об установлении публичного сервитута для строительства автомобильных дорог общего пользования по улицам Комсомольская, Гагарина, Рабочая, Пионерская, Школьная, Набережная, Молодежная, Новая, Джамбульская, Зеленая, Южная в п. Светлодольск Сергиевского района»</w:t>
      </w:r>
      <w:r w:rsidR="008D3930">
        <w:rPr>
          <w:rFonts w:ascii="Times New Roman" w:eastAsia="Calibri" w:hAnsi="Times New Roman" w:cs="Times New Roman"/>
          <w:bCs/>
          <w:sz w:val="12"/>
          <w:szCs w:val="12"/>
        </w:rPr>
        <w:t>………………………………………</w:t>
      </w:r>
      <w:r>
        <w:rPr>
          <w:rFonts w:ascii="Times New Roman" w:hAnsi="Times New Roman" w:cs="Times New Roman"/>
          <w:color w:val="000000" w:themeColor="text1"/>
          <w:sz w:val="12"/>
          <w:szCs w:val="12"/>
        </w:rPr>
        <w:t>3</w:t>
      </w:r>
    </w:p>
    <w:p w:rsidR="008D3930" w:rsidRPr="00465E83" w:rsidRDefault="008D3930" w:rsidP="004718A4">
      <w:pPr>
        <w:tabs>
          <w:tab w:val="left" w:pos="6936"/>
        </w:tabs>
        <w:spacing w:after="0" w:line="240" w:lineRule="auto"/>
        <w:ind w:firstLine="284"/>
        <w:jc w:val="both"/>
        <w:rPr>
          <w:rFonts w:ascii="Times New Roman" w:hAnsi="Times New Roman" w:cs="Times New Roman"/>
          <w:color w:val="000000" w:themeColor="text1"/>
          <w:sz w:val="12"/>
          <w:szCs w:val="12"/>
        </w:rPr>
      </w:pPr>
    </w:p>
    <w:p w:rsidR="00416C25" w:rsidRDefault="00416C25" w:rsidP="00D84827">
      <w:pPr>
        <w:tabs>
          <w:tab w:val="left" w:pos="6936"/>
        </w:tabs>
        <w:spacing w:after="0" w:line="240" w:lineRule="auto"/>
        <w:ind w:firstLine="284"/>
        <w:jc w:val="both"/>
        <w:rPr>
          <w:rFonts w:ascii="Times New Roman" w:eastAsia="Calibri" w:hAnsi="Times New Roman" w:cs="Times New Roman"/>
          <w:bCs/>
          <w:sz w:val="12"/>
          <w:szCs w:val="12"/>
        </w:rPr>
      </w:pPr>
    </w:p>
    <w:p w:rsidR="003A1994" w:rsidRDefault="003A1994" w:rsidP="00D84827">
      <w:pPr>
        <w:tabs>
          <w:tab w:val="left" w:pos="6936"/>
        </w:tabs>
        <w:spacing w:after="0" w:line="240" w:lineRule="auto"/>
        <w:ind w:firstLine="284"/>
        <w:jc w:val="both"/>
        <w:rPr>
          <w:rFonts w:ascii="Times New Roman" w:eastAsia="Calibri" w:hAnsi="Times New Roman" w:cs="Times New Roman"/>
          <w:bCs/>
          <w:sz w:val="12"/>
          <w:szCs w:val="12"/>
        </w:rPr>
      </w:pPr>
    </w:p>
    <w:p w:rsidR="003A1994" w:rsidRDefault="003A1994" w:rsidP="00D84827">
      <w:pPr>
        <w:tabs>
          <w:tab w:val="left" w:pos="6936"/>
        </w:tabs>
        <w:spacing w:after="0" w:line="240" w:lineRule="auto"/>
        <w:ind w:firstLine="284"/>
        <w:jc w:val="both"/>
        <w:rPr>
          <w:rFonts w:ascii="Times New Roman" w:eastAsia="Calibri" w:hAnsi="Times New Roman" w:cs="Times New Roman"/>
          <w:bCs/>
          <w:sz w:val="12"/>
          <w:szCs w:val="12"/>
        </w:rPr>
      </w:pPr>
    </w:p>
    <w:p w:rsidR="003A1994" w:rsidRDefault="003A1994" w:rsidP="00D84827">
      <w:pPr>
        <w:tabs>
          <w:tab w:val="left" w:pos="6936"/>
        </w:tabs>
        <w:spacing w:after="0" w:line="240" w:lineRule="auto"/>
        <w:ind w:firstLine="284"/>
        <w:jc w:val="both"/>
        <w:rPr>
          <w:rFonts w:ascii="Times New Roman" w:eastAsia="Calibri" w:hAnsi="Times New Roman" w:cs="Times New Roman"/>
          <w:bCs/>
          <w:sz w:val="12"/>
          <w:szCs w:val="12"/>
        </w:rPr>
      </w:pPr>
    </w:p>
    <w:p w:rsidR="003A1994" w:rsidRDefault="003A1994" w:rsidP="00D84827">
      <w:pPr>
        <w:tabs>
          <w:tab w:val="left" w:pos="6936"/>
        </w:tabs>
        <w:spacing w:after="0" w:line="240" w:lineRule="auto"/>
        <w:ind w:firstLine="284"/>
        <w:jc w:val="both"/>
        <w:rPr>
          <w:rFonts w:ascii="Times New Roman" w:eastAsia="Calibri" w:hAnsi="Times New Roman" w:cs="Times New Roman"/>
          <w:bCs/>
          <w:sz w:val="12"/>
          <w:szCs w:val="12"/>
        </w:rPr>
      </w:pPr>
    </w:p>
    <w:p w:rsidR="003A1994" w:rsidRDefault="003A1994" w:rsidP="00D84827">
      <w:pPr>
        <w:tabs>
          <w:tab w:val="left" w:pos="6936"/>
        </w:tabs>
        <w:spacing w:after="0" w:line="240" w:lineRule="auto"/>
        <w:ind w:firstLine="284"/>
        <w:jc w:val="both"/>
        <w:rPr>
          <w:rFonts w:ascii="Times New Roman" w:eastAsia="Calibri" w:hAnsi="Times New Roman" w:cs="Times New Roman"/>
          <w:bCs/>
          <w:sz w:val="12"/>
          <w:szCs w:val="12"/>
        </w:rPr>
      </w:pPr>
    </w:p>
    <w:p w:rsidR="003A1994" w:rsidRDefault="003A1994" w:rsidP="00D84827">
      <w:pPr>
        <w:tabs>
          <w:tab w:val="left" w:pos="6936"/>
        </w:tabs>
        <w:spacing w:after="0" w:line="240" w:lineRule="auto"/>
        <w:ind w:firstLine="284"/>
        <w:jc w:val="both"/>
        <w:rPr>
          <w:rFonts w:ascii="Times New Roman" w:eastAsia="Calibri" w:hAnsi="Times New Roman" w:cs="Times New Roman"/>
          <w:bCs/>
          <w:sz w:val="12"/>
          <w:szCs w:val="12"/>
        </w:rPr>
      </w:pPr>
    </w:p>
    <w:p w:rsidR="003A1994" w:rsidRDefault="003A1994" w:rsidP="00D84827">
      <w:pPr>
        <w:tabs>
          <w:tab w:val="left" w:pos="6936"/>
        </w:tabs>
        <w:spacing w:after="0" w:line="240" w:lineRule="auto"/>
        <w:ind w:firstLine="284"/>
        <w:jc w:val="both"/>
        <w:rPr>
          <w:rFonts w:ascii="Times New Roman" w:eastAsia="Calibri" w:hAnsi="Times New Roman" w:cs="Times New Roman"/>
          <w:bCs/>
          <w:sz w:val="12"/>
          <w:szCs w:val="12"/>
        </w:rPr>
      </w:pPr>
    </w:p>
    <w:p w:rsidR="003A1994" w:rsidRDefault="003A1994" w:rsidP="00D84827">
      <w:pPr>
        <w:tabs>
          <w:tab w:val="left" w:pos="6936"/>
        </w:tabs>
        <w:spacing w:after="0" w:line="240" w:lineRule="auto"/>
        <w:ind w:firstLine="284"/>
        <w:jc w:val="both"/>
        <w:rPr>
          <w:rFonts w:ascii="Times New Roman" w:eastAsia="Calibri" w:hAnsi="Times New Roman" w:cs="Times New Roman"/>
          <w:bCs/>
          <w:sz w:val="12"/>
          <w:szCs w:val="12"/>
        </w:rPr>
      </w:pPr>
    </w:p>
    <w:p w:rsidR="003A1994" w:rsidRDefault="003A1994" w:rsidP="00D84827">
      <w:pPr>
        <w:tabs>
          <w:tab w:val="left" w:pos="6936"/>
        </w:tabs>
        <w:spacing w:after="0" w:line="240" w:lineRule="auto"/>
        <w:ind w:firstLine="284"/>
        <w:jc w:val="both"/>
        <w:rPr>
          <w:rFonts w:ascii="Times New Roman" w:eastAsia="Calibri" w:hAnsi="Times New Roman" w:cs="Times New Roman"/>
          <w:bCs/>
          <w:sz w:val="12"/>
          <w:szCs w:val="12"/>
        </w:rPr>
      </w:pPr>
    </w:p>
    <w:p w:rsidR="003A1994" w:rsidRDefault="003A1994" w:rsidP="00D84827">
      <w:pPr>
        <w:tabs>
          <w:tab w:val="left" w:pos="6936"/>
        </w:tabs>
        <w:spacing w:after="0" w:line="240" w:lineRule="auto"/>
        <w:ind w:firstLine="284"/>
        <w:jc w:val="both"/>
        <w:rPr>
          <w:rFonts w:ascii="Times New Roman" w:eastAsia="Calibri" w:hAnsi="Times New Roman" w:cs="Times New Roman"/>
          <w:bCs/>
          <w:sz w:val="12"/>
          <w:szCs w:val="12"/>
        </w:rPr>
      </w:pPr>
    </w:p>
    <w:p w:rsidR="003A1994" w:rsidRDefault="003A1994" w:rsidP="00D84827">
      <w:pPr>
        <w:tabs>
          <w:tab w:val="left" w:pos="6936"/>
        </w:tabs>
        <w:spacing w:after="0" w:line="240" w:lineRule="auto"/>
        <w:ind w:firstLine="284"/>
        <w:jc w:val="both"/>
        <w:rPr>
          <w:rFonts w:ascii="Times New Roman" w:eastAsia="Calibri" w:hAnsi="Times New Roman" w:cs="Times New Roman"/>
          <w:bCs/>
          <w:sz w:val="12"/>
          <w:szCs w:val="12"/>
        </w:rPr>
      </w:pPr>
    </w:p>
    <w:p w:rsidR="003A1994" w:rsidRDefault="003A1994" w:rsidP="00D84827">
      <w:pPr>
        <w:tabs>
          <w:tab w:val="left" w:pos="6936"/>
        </w:tabs>
        <w:spacing w:after="0" w:line="240" w:lineRule="auto"/>
        <w:ind w:firstLine="284"/>
        <w:jc w:val="both"/>
        <w:rPr>
          <w:rFonts w:ascii="Times New Roman" w:eastAsia="Calibri" w:hAnsi="Times New Roman" w:cs="Times New Roman"/>
          <w:bCs/>
          <w:sz w:val="12"/>
          <w:szCs w:val="12"/>
        </w:rPr>
      </w:pPr>
    </w:p>
    <w:p w:rsidR="003A1994" w:rsidRDefault="003A1994" w:rsidP="00D84827">
      <w:pPr>
        <w:tabs>
          <w:tab w:val="left" w:pos="6936"/>
        </w:tabs>
        <w:spacing w:after="0" w:line="240" w:lineRule="auto"/>
        <w:ind w:firstLine="284"/>
        <w:jc w:val="both"/>
        <w:rPr>
          <w:rFonts w:ascii="Times New Roman" w:eastAsia="Calibri" w:hAnsi="Times New Roman" w:cs="Times New Roman"/>
          <w:bCs/>
          <w:sz w:val="12"/>
          <w:szCs w:val="12"/>
        </w:rPr>
      </w:pPr>
      <w:bookmarkStart w:id="0" w:name="_GoBack"/>
      <w:bookmarkEnd w:id="0"/>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81053A" w:rsidRDefault="0081053A" w:rsidP="00D84827">
      <w:pPr>
        <w:tabs>
          <w:tab w:val="left" w:pos="6936"/>
        </w:tabs>
        <w:spacing w:after="0" w:line="240" w:lineRule="auto"/>
        <w:ind w:firstLine="284"/>
        <w:jc w:val="both"/>
        <w:rPr>
          <w:rFonts w:ascii="Times New Roman" w:eastAsia="Calibri" w:hAnsi="Times New Roman" w:cs="Times New Roman"/>
          <w:bCs/>
          <w:sz w:val="12"/>
          <w:szCs w:val="12"/>
        </w:rPr>
      </w:pPr>
    </w:p>
    <w:p w:rsidR="00416C25" w:rsidRDefault="00416C25" w:rsidP="00D84827">
      <w:pPr>
        <w:tabs>
          <w:tab w:val="left" w:pos="6936"/>
        </w:tabs>
        <w:spacing w:after="0" w:line="240" w:lineRule="auto"/>
        <w:ind w:firstLine="284"/>
        <w:jc w:val="both"/>
        <w:rPr>
          <w:rFonts w:ascii="Times New Roman" w:eastAsia="Calibri" w:hAnsi="Times New Roman" w:cs="Times New Roman"/>
          <w:bCs/>
          <w:sz w:val="12"/>
          <w:szCs w:val="12"/>
        </w:rPr>
      </w:pPr>
    </w:p>
    <w:p w:rsidR="00416C25" w:rsidRDefault="00416C25" w:rsidP="00D84827">
      <w:pPr>
        <w:tabs>
          <w:tab w:val="left" w:pos="6936"/>
        </w:tabs>
        <w:spacing w:after="0" w:line="240" w:lineRule="auto"/>
        <w:ind w:firstLine="284"/>
        <w:jc w:val="both"/>
        <w:rPr>
          <w:rFonts w:ascii="Times New Roman" w:eastAsia="Calibri" w:hAnsi="Times New Roman" w:cs="Times New Roman"/>
          <w:bCs/>
          <w:sz w:val="12"/>
          <w:szCs w:val="12"/>
        </w:rPr>
      </w:pPr>
    </w:p>
    <w:p w:rsidR="00416C25" w:rsidRDefault="00416C25" w:rsidP="00D84827">
      <w:pPr>
        <w:tabs>
          <w:tab w:val="left" w:pos="6936"/>
        </w:tabs>
        <w:spacing w:after="0" w:line="240" w:lineRule="auto"/>
        <w:ind w:firstLine="284"/>
        <w:jc w:val="both"/>
        <w:rPr>
          <w:rFonts w:ascii="Times New Roman" w:eastAsia="Calibri" w:hAnsi="Times New Roman" w:cs="Times New Roman"/>
          <w:bCs/>
          <w:sz w:val="12"/>
          <w:szCs w:val="12"/>
        </w:rPr>
      </w:pPr>
    </w:p>
    <w:p w:rsidR="00416C25" w:rsidRDefault="00416C25" w:rsidP="00D84827">
      <w:pPr>
        <w:tabs>
          <w:tab w:val="left" w:pos="6936"/>
        </w:tabs>
        <w:spacing w:after="0" w:line="240" w:lineRule="auto"/>
        <w:ind w:firstLine="284"/>
        <w:jc w:val="both"/>
        <w:rPr>
          <w:rFonts w:ascii="Times New Roman" w:eastAsia="Calibri" w:hAnsi="Times New Roman" w:cs="Times New Roman"/>
          <w:bCs/>
          <w:sz w:val="12"/>
          <w:szCs w:val="12"/>
        </w:rPr>
      </w:pPr>
    </w:p>
    <w:p w:rsidR="00416C25" w:rsidRDefault="00416C25" w:rsidP="00D84827">
      <w:pPr>
        <w:tabs>
          <w:tab w:val="left" w:pos="6936"/>
        </w:tabs>
        <w:spacing w:after="0" w:line="240" w:lineRule="auto"/>
        <w:ind w:firstLine="284"/>
        <w:jc w:val="both"/>
        <w:rPr>
          <w:rFonts w:ascii="Times New Roman" w:eastAsia="Calibri" w:hAnsi="Times New Roman" w:cs="Times New Roman"/>
          <w:bCs/>
          <w:sz w:val="12"/>
          <w:szCs w:val="12"/>
        </w:rPr>
      </w:pPr>
    </w:p>
    <w:p w:rsidR="00416C25" w:rsidRDefault="00416C25" w:rsidP="00D84827">
      <w:pPr>
        <w:tabs>
          <w:tab w:val="left" w:pos="6936"/>
        </w:tabs>
        <w:spacing w:after="0" w:line="240" w:lineRule="auto"/>
        <w:ind w:firstLine="284"/>
        <w:jc w:val="both"/>
        <w:rPr>
          <w:rFonts w:ascii="Times New Roman" w:eastAsia="Calibri" w:hAnsi="Times New Roman" w:cs="Times New Roman"/>
          <w:bCs/>
          <w:sz w:val="12"/>
          <w:szCs w:val="12"/>
        </w:rPr>
      </w:pPr>
    </w:p>
    <w:p w:rsidR="00416C25" w:rsidRDefault="00416C25" w:rsidP="00D84827">
      <w:pPr>
        <w:tabs>
          <w:tab w:val="left" w:pos="6936"/>
        </w:tabs>
        <w:spacing w:after="0" w:line="240" w:lineRule="auto"/>
        <w:ind w:firstLine="284"/>
        <w:jc w:val="both"/>
        <w:rPr>
          <w:rFonts w:ascii="Times New Roman" w:eastAsia="Calibri" w:hAnsi="Times New Roman" w:cs="Times New Roman"/>
          <w:bCs/>
          <w:sz w:val="12"/>
          <w:szCs w:val="12"/>
        </w:rPr>
      </w:pPr>
    </w:p>
    <w:p w:rsidR="00416C25" w:rsidRDefault="00416C25" w:rsidP="00D84827">
      <w:pPr>
        <w:tabs>
          <w:tab w:val="left" w:pos="6936"/>
        </w:tabs>
        <w:spacing w:after="0" w:line="240" w:lineRule="auto"/>
        <w:ind w:firstLine="284"/>
        <w:jc w:val="both"/>
        <w:rPr>
          <w:rFonts w:ascii="Times New Roman" w:eastAsia="Calibri" w:hAnsi="Times New Roman" w:cs="Times New Roman"/>
          <w:bCs/>
          <w:sz w:val="12"/>
          <w:szCs w:val="12"/>
        </w:rPr>
      </w:pPr>
    </w:p>
    <w:p w:rsidR="00416C25" w:rsidRDefault="00416C25" w:rsidP="00D84827">
      <w:pPr>
        <w:tabs>
          <w:tab w:val="left" w:pos="6936"/>
        </w:tabs>
        <w:spacing w:after="0" w:line="240" w:lineRule="auto"/>
        <w:ind w:firstLine="284"/>
        <w:jc w:val="both"/>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3C0D31" w:rsidRDefault="003C0D31" w:rsidP="007D17E7">
      <w:pPr>
        <w:tabs>
          <w:tab w:val="left" w:pos="6936"/>
        </w:tabs>
        <w:spacing w:after="0" w:line="240" w:lineRule="auto"/>
        <w:ind w:firstLine="284"/>
        <w:jc w:val="center"/>
        <w:rPr>
          <w:rFonts w:ascii="Times New Roman" w:eastAsia="Calibri" w:hAnsi="Times New Roman" w:cs="Times New Roman"/>
          <w:bCs/>
          <w:sz w:val="12"/>
          <w:szCs w:val="12"/>
        </w:rPr>
      </w:pPr>
    </w:p>
    <w:p w:rsidR="003C0D31" w:rsidRDefault="003C0D31" w:rsidP="007D17E7">
      <w:pPr>
        <w:tabs>
          <w:tab w:val="left" w:pos="6936"/>
        </w:tabs>
        <w:spacing w:after="0" w:line="240" w:lineRule="auto"/>
        <w:ind w:firstLine="284"/>
        <w:jc w:val="center"/>
        <w:rPr>
          <w:rFonts w:ascii="Times New Roman" w:eastAsia="Calibri" w:hAnsi="Times New Roman" w:cs="Times New Roman"/>
          <w:bCs/>
          <w:sz w:val="12"/>
          <w:szCs w:val="12"/>
        </w:rPr>
      </w:pPr>
    </w:p>
    <w:p w:rsidR="003C0D31" w:rsidRDefault="003C0D31"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757467" w:rsidRDefault="00757467" w:rsidP="007D17E7">
      <w:pPr>
        <w:tabs>
          <w:tab w:val="left" w:pos="6936"/>
        </w:tabs>
        <w:spacing w:after="0" w:line="240" w:lineRule="auto"/>
        <w:ind w:firstLine="284"/>
        <w:jc w:val="center"/>
        <w:rPr>
          <w:rFonts w:ascii="Times New Roman" w:eastAsia="Calibri" w:hAnsi="Times New Roman" w:cs="Times New Roman"/>
          <w:bCs/>
          <w:sz w:val="12"/>
          <w:szCs w:val="12"/>
        </w:rPr>
      </w:pPr>
    </w:p>
    <w:p w:rsidR="00757467" w:rsidRDefault="00757467"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416C25" w:rsidRDefault="00416C25" w:rsidP="007D17E7">
      <w:pPr>
        <w:tabs>
          <w:tab w:val="left" w:pos="6936"/>
        </w:tabs>
        <w:spacing w:after="0" w:line="240" w:lineRule="auto"/>
        <w:ind w:firstLine="284"/>
        <w:jc w:val="center"/>
        <w:rPr>
          <w:rFonts w:ascii="Times New Roman" w:eastAsia="Calibri" w:hAnsi="Times New Roman" w:cs="Times New Roman"/>
          <w:bCs/>
          <w:sz w:val="12"/>
          <w:szCs w:val="12"/>
        </w:rPr>
      </w:pPr>
    </w:p>
    <w:p w:rsidR="005F1E41" w:rsidRDefault="005F1E41" w:rsidP="009215C6">
      <w:pPr>
        <w:tabs>
          <w:tab w:val="left" w:pos="6936"/>
        </w:tabs>
        <w:spacing w:after="0" w:line="240" w:lineRule="auto"/>
        <w:jc w:val="both"/>
        <w:rPr>
          <w:rFonts w:ascii="Times New Roman" w:eastAsia="Calibri" w:hAnsi="Times New Roman" w:cs="Times New Roman"/>
          <w:bCs/>
          <w:sz w:val="12"/>
          <w:szCs w:val="12"/>
        </w:rPr>
      </w:pPr>
    </w:p>
    <w:p w:rsidR="008D3930" w:rsidRDefault="008D3930" w:rsidP="009215C6">
      <w:pPr>
        <w:tabs>
          <w:tab w:val="left" w:pos="6936"/>
        </w:tabs>
        <w:spacing w:after="0" w:line="240" w:lineRule="auto"/>
        <w:jc w:val="both"/>
        <w:rPr>
          <w:rFonts w:ascii="Times New Roman" w:eastAsia="Calibri" w:hAnsi="Times New Roman" w:cs="Times New Roman"/>
          <w:bCs/>
          <w:sz w:val="12"/>
          <w:szCs w:val="12"/>
        </w:rPr>
      </w:pPr>
    </w:p>
    <w:p w:rsidR="008D3930" w:rsidRPr="008D3930" w:rsidRDefault="008D3930" w:rsidP="008D3930">
      <w:pPr>
        <w:tabs>
          <w:tab w:val="left" w:pos="6936"/>
        </w:tabs>
        <w:spacing w:after="0" w:line="240" w:lineRule="auto"/>
        <w:ind w:firstLine="284"/>
        <w:jc w:val="center"/>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lastRenderedPageBreak/>
        <w:t>Администрация</w:t>
      </w:r>
    </w:p>
    <w:p w:rsidR="008D3930" w:rsidRPr="008D3930" w:rsidRDefault="008D3930" w:rsidP="008D3930">
      <w:pPr>
        <w:tabs>
          <w:tab w:val="left" w:pos="6936"/>
        </w:tabs>
        <w:spacing w:after="0" w:line="240" w:lineRule="auto"/>
        <w:ind w:firstLine="284"/>
        <w:jc w:val="center"/>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муниципального района Сергиевский</w:t>
      </w:r>
    </w:p>
    <w:p w:rsidR="008D3930" w:rsidRPr="008D3930" w:rsidRDefault="008D3930" w:rsidP="008D3930">
      <w:pPr>
        <w:tabs>
          <w:tab w:val="left" w:pos="6936"/>
        </w:tabs>
        <w:spacing w:after="0" w:line="240" w:lineRule="auto"/>
        <w:ind w:firstLine="284"/>
        <w:jc w:val="center"/>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Самарской области</w:t>
      </w:r>
    </w:p>
    <w:p w:rsidR="008D3930" w:rsidRPr="008D3930" w:rsidRDefault="008D3930" w:rsidP="008D3930">
      <w:pPr>
        <w:tabs>
          <w:tab w:val="left" w:pos="6936"/>
        </w:tabs>
        <w:spacing w:after="0" w:line="240" w:lineRule="auto"/>
        <w:ind w:firstLine="284"/>
        <w:jc w:val="center"/>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ПОСТАНОВЛЕНИЕ</w:t>
      </w:r>
    </w:p>
    <w:p w:rsidR="008D3930" w:rsidRDefault="008D3930" w:rsidP="008D3930">
      <w:pPr>
        <w:tabs>
          <w:tab w:val="left" w:pos="6936"/>
        </w:tabs>
        <w:spacing w:after="0" w:line="240" w:lineRule="auto"/>
        <w:ind w:firstLine="284"/>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«20» сентября 2022 г.</w:t>
      </w:r>
      <w:r>
        <w:rPr>
          <w:rFonts w:ascii="Times New Roman" w:eastAsia="Calibri" w:hAnsi="Times New Roman" w:cs="Times New Roman"/>
          <w:bCs/>
          <w:sz w:val="12"/>
          <w:szCs w:val="12"/>
        </w:rPr>
        <w:t xml:space="preserve">                                                                                                                                                                                                </w:t>
      </w:r>
      <w:r w:rsidRPr="008D3930">
        <w:rPr>
          <w:rFonts w:ascii="Times New Roman" w:eastAsia="Calibri" w:hAnsi="Times New Roman" w:cs="Times New Roman"/>
          <w:bCs/>
          <w:sz w:val="12"/>
          <w:szCs w:val="12"/>
        </w:rPr>
        <w:t>№1056</w:t>
      </w:r>
    </w:p>
    <w:p w:rsidR="008D3930" w:rsidRPr="008D3930" w:rsidRDefault="008D3930" w:rsidP="008D3930">
      <w:pPr>
        <w:tabs>
          <w:tab w:val="left" w:pos="6936"/>
        </w:tabs>
        <w:spacing w:after="0" w:line="240" w:lineRule="auto"/>
        <w:ind w:firstLine="284"/>
        <w:jc w:val="center"/>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О внесении изменений в Постановление Администрации муниципального района Сергиевский №333 от 04.04.2022г. «Об установлении публичного сервитута для строительства автомобильных дорог общего пользования по улицам Комсомольская, Гагарина, Рабочая, Пионерская, Школьная, Набережная, Молодежная, Новая, Джамбульская, Зеленая, Южная в п. Светлодольск Сергиевского района»</w:t>
      </w:r>
    </w:p>
    <w:p w:rsidR="008D3930" w:rsidRDefault="008D3930" w:rsidP="008D3930">
      <w:pPr>
        <w:tabs>
          <w:tab w:val="left" w:pos="6936"/>
        </w:tabs>
        <w:spacing w:after="0" w:line="240" w:lineRule="auto"/>
        <w:ind w:firstLine="284"/>
        <w:jc w:val="both"/>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 xml:space="preserve">Руководствуясь Земельным Кодексом Российской Федерации от 25.10.2001г. №136-ФЗ, Законом Самарской области «О земле» от 11.03.2005г. № 94-ГД, на основании заявления муниципального казенного учреждения «Управление заказчика-застройщика, архитектуры и градостроительства» муниципального района Сергиевский Самарской области от 17.08.2022г. (вх. №6124 от 17.08.2022г.), Администрация муниципального района Сергиевский </w:t>
      </w:r>
    </w:p>
    <w:p w:rsidR="008D3930" w:rsidRPr="008D3930" w:rsidRDefault="008D3930" w:rsidP="008D3930">
      <w:pPr>
        <w:tabs>
          <w:tab w:val="left" w:pos="6936"/>
        </w:tabs>
        <w:spacing w:after="0" w:line="240" w:lineRule="auto"/>
        <w:ind w:firstLine="284"/>
        <w:jc w:val="both"/>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ПОСТАНОВЛЯЕТ:</w:t>
      </w:r>
    </w:p>
    <w:p w:rsidR="008D3930" w:rsidRPr="008D3930" w:rsidRDefault="008D3930" w:rsidP="008D3930">
      <w:pPr>
        <w:tabs>
          <w:tab w:val="left" w:pos="6936"/>
        </w:tabs>
        <w:spacing w:after="0" w:line="240" w:lineRule="auto"/>
        <w:ind w:firstLine="284"/>
        <w:jc w:val="both"/>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1.  Внести изменения в Постановление Администрации муни</w:t>
      </w:r>
      <w:r>
        <w:rPr>
          <w:rFonts w:ascii="Times New Roman" w:eastAsia="Calibri" w:hAnsi="Times New Roman" w:cs="Times New Roman"/>
          <w:bCs/>
          <w:sz w:val="12"/>
          <w:szCs w:val="12"/>
        </w:rPr>
        <w:t>ципального района Сергиевский №</w:t>
      </w:r>
      <w:r w:rsidRPr="008D3930">
        <w:rPr>
          <w:rFonts w:ascii="Times New Roman" w:eastAsia="Calibri" w:hAnsi="Times New Roman" w:cs="Times New Roman"/>
          <w:bCs/>
          <w:sz w:val="12"/>
          <w:szCs w:val="12"/>
        </w:rPr>
        <w:t>333 от 04.04.2022г. «Об установлении публичного сервитута для строительства автомобильных дорог общего пользования по улицам Комсомольская, Гагарина, Рабочая, Пионерская, Школьная, Набережная, Молодежная, Новая, Джамбульская, Зеленая, Южная в п. Светлодольск Сергиевского района» следующего содержания:</w:t>
      </w:r>
    </w:p>
    <w:p w:rsidR="008D3930" w:rsidRPr="008D3930" w:rsidRDefault="008D3930" w:rsidP="008D3930">
      <w:pPr>
        <w:tabs>
          <w:tab w:val="left" w:pos="6936"/>
        </w:tabs>
        <w:spacing w:after="0" w:line="240" w:lineRule="auto"/>
        <w:ind w:firstLine="284"/>
        <w:jc w:val="both"/>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 xml:space="preserve">1.1. Приложение №1 к постановлению «Перечень земель и земельных участков, в отношении которых устанавливается публичный сервитут для размещения объекта «Строительство автомобильных дорог общего пользования по улицам Комсомольская, Гагарина, Рабочая, Пионерская, Школьная, Набережная, Молодежная, Новая, Джамбульская, Зеленая, Южная в п. Светлодольск Сергиевского района» в границах сельского поселения Светлодольск муниципального района Сергиевский Самарской области»  и приложение №2 к постановлению «Схема расположения границ публичного сервитута на кадастровом плане территории» изложить в редакции согласно Приложениям №1 и №2 к настоящему Постановлению.  </w:t>
      </w:r>
    </w:p>
    <w:p w:rsidR="008D3930" w:rsidRPr="008D3930" w:rsidRDefault="008D3930" w:rsidP="008D3930">
      <w:pPr>
        <w:tabs>
          <w:tab w:val="left" w:pos="6936"/>
        </w:tabs>
        <w:spacing w:after="0" w:line="240" w:lineRule="auto"/>
        <w:ind w:firstLine="284"/>
        <w:jc w:val="both"/>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2. В течение 5 рабочих дней со дня принятия настоящего постановления Комитету по управлению муниципальным имуществом муниципального района Сергиевский:</w:t>
      </w:r>
    </w:p>
    <w:p w:rsidR="008D3930" w:rsidRPr="008D3930" w:rsidRDefault="008D3930" w:rsidP="008D3930">
      <w:pPr>
        <w:tabs>
          <w:tab w:val="left" w:pos="6936"/>
        </w:tabs>
        <w:spacing w:after="0" w:line="240" w:lineRule="auto"/>
        <w:ind w:firstLine="284"/>
        <w:jc w:val="both"/>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2.1. Разместить настоящее постановление на официальном сайте администрации муниципального района Сергиевский в информационно-телекоммуникационной сети «Интернет»;</w:t>
      </w:r>
    </w:p>
    <w:p w:rsidR="008D3930" w:rsidRPr="008D3930" w:rsidRDefault="008D3930" w:rsidP="008D3930">
      <w:pPr>
        <w:tabs>
          <w:tab w:val="left" w:pos="6936"/>
        </w:tabs>
        <w:spacing w:after="0" w:line="240" w:lineRule="auto"/>
        <w:ind w:firstLine="284"/>
        <w:jc w:val="both"/>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2.2. Опубликовать настоящее постановление в газете «Сергиевский Вестник»;</w:t>
      </w:r>
    </w:p>
    <w:p w:rsidR="008D3930" w:rsidRPr="008D3930" w:rsidRDefault="008D3930" w:rsidP="008D3930">
      <w:pPr>
        <w:tabs>
          <w:tab w:val="left" w:pos="6936"/>
        </w:tabs>
        <w:spacing w:after="0" w:line="240" w:lineRule="auto"/>
        <w:ind w:firstLine="284"/>
        <w:jc w:val="both"/>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 xml:space="preserve">2.3. Направить копию настоящего постановления с приложениями в Управление Росреестра по Самарской области; </w:t>
      </w:r>
    </w:p>
    <w:p w:rsidR="008D3930" w:rsidRPr="008D3930" w:rsidRDefault="008D3930" w:rsidP="008D3930">
      <w:pPr>
        <w:tabs>
          <w:tab w:val="left" w:pos="6936"/>
        </w:tabs>
        <w:spacing w:after="0" w:line="240" w:lineRule="auto"/>
        <w:ind w:firstLine="284"/>
        <w:jc w:val="both"/>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2.4. Направить обладателю публичного сервитута копию настоящего постановления,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w:t>
      </w:r>
    </w:p>
    <w:p w:rsidR="008D3930" w:rsidRPr="008D3930" w:rsidRDefault="008D3930" w:rsidP="008D3930">
      <w:pPr>
        <w:tabs>
          <w:tab w:val="left" w:pos="6936"/>
        </w:tabs>
        <w:spacing w:after="0" w:line="240" w:lineRule="auto"/>
        <w:ind w:firstLine="284"/>
        <w:jc w:val="both"/>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3. Контроль за выполнением настоящего постановления возложить на руководителя Комитета по управлению муниципальным имуществом муниципального р</w:t>
      </w:r>
      <w:r>
        <w:rPr>
          <w:rFonts w:ascii="Times New Roman" w:eastAsia="Calibri" w:hAnsi="Times New Roman" w:cs="Times New Roman"/>
          <w:bCs/>
          <w:sz w:val="12"/>
          <w:szCs w:val="12"/>
        </w:rPr>
        <w:t>айона Сергиевский Абрамову Н.А.</w:t>
      </w:r>
    </w:p>
    <w:p w:rsidR="008D3930" w:rsidRDefault="008D3930" w:rsidP="008D3930">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Глава муниципального района </w:t>
      </w:r>
      <w:r w:rsidRPr="008D3930">
        <w:rPr>
          <w:rFonts w:ascii="Times New Roman" w:eastAsia="Calibri" w:hAnsi="Times New Roman" w:cs="Times New Roman"/>
          <w:bCs/>
          <w:sz w:val="12"/>
          <w:szCs w:val="12"/>
        </w:rPr>
        <w:t xml:space="preserve">Сергиевский </w:t>
      </w:r>
    </w:p>
    <w:p w:rsidR="008D3930" w:rsidRDefault="008D3930" w:rsidP="008D3930">
      <w:pPr>
        <w:tabs>
          <w:tab w:val="left" w:pos="6936"/>
        </w:tabs>
        <w:spacing w:after="0" w:line="240" w:lineRule="auto"/>
        <w:ind w:firstLine="284"/>
        <w:jc w:val="right"/>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 xml:space="preserve">                                                                                           А.И. Екамасов</w:t>
      </w:r>
    </w:p>
    <w:p w:rsidR="008D3930" w:rsidRDefault="008D3930" w:rsidP="008D3930">
      <w:pPr>
        <w:tabs>
          <w:tab w:val="left" w:pos="6936"/>
        </w:tabs>
        <w:spacing w:after="0" w:line="240" w:lineRule="auto"/>
        <w:ind w:firstLine="284"/>
        <w:jc w:val="right"/>
        <w:rPr>
          <w:rFonts w:ascii="Times New Roman" w:eastAsia="Calibri" w:hAnsi="Times New Roman" w:cs="Times New Roman"/>
          <w:bCs/>
          <w:sz w:val="12"/>
          <w:szCs w:val="12"/>
        </w:rPr>
      </w:pPr>
    </w:p>
    <w:p w:rsidR="008D3930" w:rsidRPr="008D3930" w:rsidRDefault="008D3930" w:rsidP="008D3930">
      <w:pPr>
        <w:tabs>
          <w:tab w:val="left" w:pos="6936"/>
        </w:tabs>
        <w:spacing w:after="0" w:line="240" w:lineRule="auto"/>
        <w:ind w:firstLine="284"/>
        <w:jc w:val="right"/>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Приложение №1</w:t>
      </w:r>
    </w:p>
    <w:p w:rsidR="008D3930" w:rsidRPr="008D3930" w:rsidRDefault="008D3930" w:rsidP="008D3930">
      <w:pPr>
        <w:tabs>
          <w:tab w:val="left" w:pos="6936"/>
        </w:tabs>
        <w:spacing w:after="0" w:line="240" w:lineRule="auto"/>
        <w:ind w:firstLine="284"/>
        <w:jc w:val="right"/>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к Постановлению Администрации</w:t>
      </w:r>
    </w:p>
    <w:p w:rsidR="008D3930" w:rsidRPr="008D3930" w:rsidRDefault="008D3930" w:rsidP="008D3930">
      <w:pPr>
        <w:tabs>
          <w:tab w:val="left" w:pos="6936"/>
        </w:tabs>
        <w:spacing w:after="0" w:line="240" w:lineRule="auto"/>
        <w:ind w:firstLine="284"/>
        <w:jc w:val="right"/>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муниципального района Сергиевский</w:t>
      </w:r>
    </w:p>
    <w:p w:rsidR="008D3930" w:rsidRPr="008D3930" w:rsidRDefault="008D3930" w:rsidP="008D3930">
      <w:pPr>
        <w:tabs>
          <w:tab w:val="left" w:pos="6936"/>
        </w:tabs>
        <w:spacing w:after="0" w:line="240" w:lineRule="auto"/>
        <w:ind w:firstLine="284"/>
        <w:jc w:val="right"/>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№1056 от «20» сентября 2022г.</w:t>
      </w:r>
    </w:p>
    <w:p w:rsidR="008D3930" w:rsidRPr="008D3930" w:rsidRDefault="008D3930" w:rsidP="008D3930">
      <w:pPr>
        <w:tabs>
          <w:tab w:val="left" w:pos="6936"/>
        </w:tabs>
        <w:spacing w:after="0" w:line="240" w:lineRule="auto"/>
        <w:ind w:firstLine="284"/>
        <w:jc w:val="right"/>
        <w:rPr>
          <w:rFonts w:ascii="Times New Roman" w:eastAsia="Calibri" w:hAnsi="Times New Roman" w:cs="Times New Roman"/>
          <w:bCs/>
          <w:sz w:val="12"/>
          <w:szCs w:val="12"/>
        </w:rPr>
      </w:pPr>
    </w:p>
    <w:p w:rsidR="008D3930" w:rsidRDefault="008D3930" w:rsidP="008D3930">
      <w:pPr>
        <w:tabs>
          <w:tab w:val="left" w:pos="6936"/>
        </w:tabs>
        <w:spacing w:after="0" w:line="240" w:lineRule="auto"/>
        <w:ind w:firstLine="284"/>
        <w:jc w:val="center"/>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Перечень земель и земельных участков, в отношении которых устанавливается публичный сервитут для размещения объекта «Строительство автомобильных дорог общего пользования по улицам Комсомольская, Гагарина, Рабочая, Пионерская, Школьная, Набережная, Молодежная, Новая, Джамбульская, Зеленая, Южная в п. Светлодольск Сергиевского района» в границах сельского поселения Светлодольск муниципального района Сергиевский Самарской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8"/>
        <w:gridCol w:w="3749"/>
        <w:gridCol w:w="2042"/>
      </w:tblGrid>
      <w:tr w:rsidR="008D3930" w:rsidRPr="008D3930" w:rsidTr="008D3930">
        <w:trPr>
          <w:trHeight w:val="70"/>
        </w:trPr>
        <w:tc>
          <w:tcPr>
            <w:tcW w:w="1254"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Кадастровый квартал / кадастровый номер земельного участка</w:t>
            </w:r>
          </w:p>
        </w:tc>
        <w:tc>
          <w:tcPr>
            <w:tcW w:w="2425"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Адрес земельного участка</w:t>
            </w:r>
          </w:p>
        </w:tc>
        <w:tc>
          <w:tcPr>
            <w:tcW w:w="1321"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Площадь земель, план</w:t>
            </w:r>
            <w:r>
              <w:rPr>
                <w:rFonts w:ascii="Times New Roman" w:hAnsi="Times New Roman" w:cs="Times New Roman"/>
                <w:sz w:val="12"/>
                <w:szCs w:val="12"/>
              </w:rPr>
              <w:t xml:space="preserve">ируемых к обременению публичным </w:t>
            </w:r>
            <w:r w:rsidRPr="008D3930">
              <w:rPr>
                <w:rFonts w:ascii="Times New Roman" w:hAnsi="Times New Roman" w:cs="Times New Roman"/>
                <w:sz w:val="12"/>
                <w:szCs w:val="12"/>
              </w:rPr>
              <w:t>сервитутом</w:t>
            </w:r>
          </w:p>
        </w:tc>
      </w:tr>
      <w:tr w:rsidR="008D3930" w:rsidRPr="008D3930" w:rsidTr="008D3930">
        <w:trPr>
          <w:trHeight w:val="70"/>
        </w:trPr>
        <w:tc>
          <w:tcPr>
            <w:tcW w:w="1254"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63:31:1010002:65:ЗУ1</w:t>
            </w:r>
          </w:p>
        </w:tc>
        <w:tc>
          <w:tcPr>
            <w:tcW w:w="2425"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Самарская область, муниципальный район Сергиевский, в границах сельского поселения Светлодольск</w:t>
            </w:r>
          </w:p>
        </w:tc>
        <w:tc>
          <w:tcPr>
            <w:tcW w:w="1321"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6663 кв.м</w:t>
            </w:r>
          </w:p>
        </w:tc>
      </w:tr>
      <w:tr w:rsidR="008D3930" w:rsidRPr="008D3930" w:rsidTr="008D3930">
        <w:trPr>
          <w:trHeight w:val="70"/>
        </w:trPr>
        <w:tc>
          <w:tcPr>
            <w:tcW w:w="1254"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63:31:1010001:84:ЗУ1</w:t>
            </w:r>
          </w:p>
        </w:tc>
        <w:tc>
          <w:tcPr>
            <w:tcW w:w="2425"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Самарская область, муниципальный район Сергиевский, сельское поселение Светлодольск, п. Светлодольск</w:t>
            </w:r>
          </w:p>
        </w:tc>
        <w:tc>
          <w:tcPr>
            <w:tcW w:w="1321"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1686 кв.м</w:t>
            </w:r>
          </w:p>
        </w:tc>
      </w:tr>
      <w:tr w:rsidR="008D3930" w:rsidRPr="008D3930" w:rsidTr="008D3930">
        <w:trPr>
          <w:trHeight w:val="70"/>
        </w:trPr>
        <w:tc>
          <w:tcPr>
            <w:tcW w:w="1254"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63:31:1010003:37:ЗУ1</w:t>
            </w:r>
          </w:p>
        </w:tc>
        <w:tc>
          <w:tcPr>
            <w:tcW w:w="2425"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Российская Федерация, Самарская область, Сергиевский район, п. Светлодольск</w:t>
            </w:r>
          </w:p>
        </w:tc>
        <w:tc>
          <w:tcPr>
            <w:tcW w:w="1321"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Весь</w:t>
            </w:r>
            <w:r>
              <w:rPr>
                <w:rFonts w:ascii="Times New Roman" w:hAnsi="Times New Roman" w:cs="Times New Roman"/>
                <w:sz w:val="12"/>
                <w:szCs w:val="12"/>
              </w:rPr>
              <w:t xml:space="preserve"> </w:t>
            </w:r>
            <w:r w:rsidRPr="008D3930">
              <w:rPr>
                <w:rFonts w:ascii="Times New Roman" w:hAnsi="Times New Roman" w:cs="Times New Roman"/>
                <w:sz w:val="12"/>
                <w:szCs w:val="12"/>
              </w:rPr>
              <w:t>3905 кв.м</w:t>
            </w:r>
          </w:p>
        </w:tc>
      </w:tr>
      <w:tr w:rsidR="008D3930" w:rsidRPr="008D3930" w:rsidTr="008D3930">
        <w:trPr>
          <w:trHeight w:val="70"/>
        </w:trPr>
        <w:tc>
          <w:tcPr>
            <w:tcW w:w="1254"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63:31:0000000:5042:ЗУ1</w:t>
            </w:r>
          </w:p>
        </w:tc>
        <w:tc>
          <w:tcPr>
            <w:tcW w:w="2425"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Самарская область, муниципальный район Сергиевский, п. Светлодольск</w:t>
            </w:r>
          </w:p>
        </w:tc>
        <w:tc>
          <w:tcPr>
            <w:tcW w:w="1321"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92074 кв.м</w:t>
            </w:r>
          </w:p>
        </w:tc>
      </w:tr>
      <w:tr w:rsidR="008D3930" w:rsidRPr="008D3930" w:rsidTr="008D3930">
        <w:trPr>
          <w:trHeight w:val="70"/>
        </w:trPr>
        <w:tc>
          <w:tcPr>
            <w:tcW w:w="1254"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63:31:1010004:449:ЗУ1</w:t>
            </w:r>
          </w:p>
        </w:tc>
        <w:tc>
          <w:tcPr>
            <w:tcW w:w="2425"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Самарская область, муниципальный район Сергиевский, сельское поселение Светлодольск</w:t>
            </w:r>
          </w:p>
        </w:tc>
        <w:tc>
          <w:tcPr>
            <w:tcW w:w="1321"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2853 кв.м</w:t>
            </w:r>
          </w:p>
        </w:tc>
      </w:tr>
      <w:tr w:rsidR="008D3930" w:rsidRPr="008D3930" w:rsidTr="008D3930">
        <w:trPr>
          <w:trHeight w:val="70"/>
        </w:trPr>
        <w:tc>
          <w:tcPr>
            <w:tcW w:w="1254"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63:31:0000000:ЗУ1</w:t>
            </w:r>
          </w:p>
        </w:tc>
        <w:tc>
          <w:tcPr>
            <w:tcW w:w="2425"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Самарская область, муниципальный район Сергиевский, п. Светлодольск</w:t>
            </w:r>
          </w:p>
        </w:tc>
        <w:tc>
          <w:tcPr>
            <w:tcW w:w="1321" w:type="pct"/>
            <w:vAlign w:val="center"/>
          </w:tcPr>
          <w:p w:rsidR="008D3930" w:rsidRPr="008D3930" w:rsidRDefault="008D3930" w:rsidP="008D3930">
            <w:pPr>
              <w:spacing w:after="0"/>
              <w:jc w:val="center"/>
              <w:rPr>
                <w:rFonts w:ascii="Times New Roman" w:hAnsi="Times New Roman" w:cs="Times New Roman"/>
                <w:sz w:val="12"/>
                <w:szCs w:val="12"/>
              </w:rPr>
            </w:pPr>
            <w:r w:rsidRPr="008D3930">
              <w:rPr>
                <w:rFonts w:ascii="Times New Roman" w:hAnsi="Times New Roman" w:cs="Times New Roman"/>
                <w:sz w:val="12"/>
                <w:szCs w:val="12"/>
              </w:rPr>
              <w:t>25344 кв.м</w:t>
            </w:r>
          </w:p>
        </w:tc>
      </w:tr>
    </w:tbl>
    <w:p w:rsidR="008D3930" w:rsidRDefault="008D3930" w:rsidP="008D3930">
      <w:pPr>
        <w:tabs>
          <w:tab w:val="left" w:pos="6936"/>
        </w:tabs>
        <w:spacing w:after="0" w:line="240" w:lineRule="auto"/>
        <w:ind w:firstLine="284"/>
        <w:jc w:val="center"/>
        <w:rPr>
          <w:rFonts w:ascii="Times New Roman" w:eastAsia="Calibri" w:hAnsi="Times New Roman" w:cs="Times New Roman"/>
          <w:bCs/>
          <w:sz w:val="12"/>
          <w:szCs w:val="12"/>
        </w:rPr>
      </w:pPr>
    </w:p>
    <w:p w:rsidR="008D3930" w:rsidRPr="008D3930" w:rsidRDefault="008D3930" w:rsidP="008D3930">
      <w:pPr>
        <w:tabs>
          <w:tab w:val="left" w:pos="6936"/>
        </w:tabs>
        <w:spacing w:after="0" w:line="240" w:lineRule="auto"/>
        <w:ind w:firstLine="284"/>
        <w:jc w:val="center"/>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Перечень координат характерных точек земель, планируемых к обременению публичным сервитутом</w:t>
      </w:r>
    </w:p>
    <w:p w:rsidR="008D3930" w:rsidRDefault="008D3930" w:rsidP="008D3930">
      <w:pPr>
        <w:tabs>
          <w:tab w:val="left" w:pos="6936"/>
        </w:tabs>
        <w:spacing w:after="0" w:line="240" w:lineRule="auto"/>
        <w:ind w:firstLine="284"/>
        <w:jc w:val="center"/>
        <w:rPr>
          <w:rFonts w:ascii="Times New Roman" w:eastAsia="Calibri" w:hAnsi="Times New Roman" w:cs="Times New Roman"/>
          <w:bCs/>
          <w:sz w:val="12"/>
          <w:szCs w:val="12"/>
        </w:rPr>
      </w:pPr>
      <w:r w:rsidRPr="008D3930">
        <w:rPr>
          <w:rFonts w:ascii="Times New Roman" w:eastAsia="Calibri" w:hAnsi="Times New Roman" w:cs="Times New Roman"/>
          <w:bCs/>
          <w:sz w:val="12"/>
          <w:szCs w:val="12"/>
        </w:rPr>
        <w:t>(Система координат: МСК -63)</w:t>
      </w:r>
    </w:p>
    <w:tbl>
      <w:tblPr>
        <w:tblStyle w:val="aff4"/>
        <w:tblW w:w="5000" w:type="pct"/>
        <w:tblLook w:val="04A0" w:firstRow="1" w:lastRow="0" w:firstColumn="1" w:lastColumn="0" w:noHBand="0" w:noVBand="1"/>
      </w:tblPr>
      <w:tblGrid>
        <w:gridCol w:w="1365"/>
        <w:gridCol w:w="1597"/>
        <w:gridCol w:w="1484"/>
        <w:gridCol w:w="1867"/>
        <w:gridCol w:w="1416"/>
      </w:tblGrid>
      <w:tr w:rsidR="008D3930" w:rsidTr="008D3930">
        <w:tc>
          <w:tcPr>
            <w:tcW w:w="5000" w:type="pct"/>
            <w:gridSpan w:val="5"/>
            <w:vAlign w:val="center"/>
          </w:tcPr>
          <w:p w:rsidR="008D3930" w:rsidRDefault="008D3930" w:rsidP="008D3930">
            <w:pPr>
              <w:tabs>
                <w:tab w:val="left" w:pos="6936"/>
              </w:tabs>
              <w:jc w:val="center"/>
              <w:rPr>
                <w:rFonts w:ascii="Times New Roman" w:eastAsia="Calibri" w:hAnsi="Times New Roman" w:cs="Times New Roman"/>
                <w:bCs/>
                <w:sz w:val="12"/>
                <w:szCs w:val="12"/>
              </w:rPr>
            </w:pPr>
            <w:r w:rsidRPr="008D3930">
              <w:rPr>
                <w:rFonts w:ascii="Times New Roman" w:eastAsia="Times New Roman" w:hAnsi="Times New Roman" w:cs="Times New Roman"/>
                <w:color w:val="000000"/>
                <w:sz w:val="12"/>
                <w:szCs w:val="12"/>
                <w:lang w:eastAsia="ru-RU"/>
              </w:rPr>
              <w:t>:65:ЗУ1</w:t>
            </w:r>
          </w:p>
        </w:tc>
      </w:tr>
      <w:tr w:rsidR="008D3930" w:rsidTr="008D3930">
        <w:tc>
          <w:tcPr>
            <w:tcW w:w="5000" w:type="pct"/>
            <w:gridSpan w:val="5"/>
            <w:vAlign w:val="center"/>
          </w:tcPr>
          <w:p w:rsidR="008D3930" w:rsidRDefault="008D3930" w:rsidP="008D3930">
            <w:pPr>
              <w:tabs>
                <w:tab w:val="left" w:pos="6936"/>
              </w:tabs>
              <w:jc w:val="center"/>
              <w:rPr>
                <w:rFonts w:ascii="Times New Roman" w:eastAsia="Calibri" w:hAnsi="Times New Roman" w:cs="Times New Roman"/>
                <w:bCs/>
                <w:sz w:val="12"/>
                <w:szCs w:val="12"/>
              </w:rPr>
            </w:pPr>
            <w:r w:rsidRPr="008D3930">
              <w:rPr>
                <w:rFonts w:ascii="Times New Roman" w:eastAsia="Times New Roman" w:hAnsi="Times New Roman" w:cs="Times New Roman"/>
                <w:color w:val="000000"/>
                <w:sz w:val="12"/>
                <w:szCs w:val="12"/>
                <w:lang w:eastAsia="ru-RU"/>
              </w:rPr>
              <w:t>S = 6663 кв.м</w:t>
            </w:r>
          </w:p>
        </w:tc>
      </w:tr>
      <w:tr w:rsidR="008D3930" w:rsidTr="008D3930">
        <w:tc>
          <w:tcPr>
            <w:tcW w:w="883" w:type="pct"/>
            <w:vMerge w:val="restart"/>
            <w:vAlign w:val="center"/>
          </w:tcPr>
          <w:p w:rsidR="008D3930" w:rsidRPr="008D3930" w:rsidRDefault="008D3930" w:rsidP="008D3930">
            <w:pPr>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Назв. точки</w:t>
            </w:r>
          </w:p>
        </w:tc>
        <w:tc>
          <w:tcPr>
            <w:tcW w:w="1993" w:type="pct"/>
            <w:gridSpan w:val="2"/>
            <w:vAlign w:val="center"/>
          </w:tcPr>
          <w:p w:rsidR="008D3930" w:rsidRPr="008D3930" w:rsidRDefault="008D3930" w:rsidP="008D3930">
            <w:pPr>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Координаты</w:t>
            </w:r>
          </w:p>
        </w:tc>
        <w:tc>
          <w:tcPr>
            <w:tcW w:w="1208" w:type="pct"/>
            <w:vMerge w:val="restart"/>
            <w:vAlign w:val="center"/>
          </w:tcPr>
          <w:p w:rsidR="008D3930" w:rsidRPr="008D3930" w:rsidRDefault="008D3930" w:rsidP="008D3930">
            <w:pPr>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Расстояние</w:t>
            </w:r>
          </w:p>
        </w:tc>
        <w:tc>
          <w:tcPr>
            <w:tcW w:w="916" w:type="pct"/>
            <w:vMerge w:val="restart"/>
            <w:vAlign w:val="center"/>
          </w:tcPr>
          <w:p w:rsidR="008D3930" w:rsidRDefault="008D3930" w:rsidP="008D3930">
            <w:pPr>
              <w:tabs>
                <w:tab w:val="left" w:pos="6936"/>
              </w:tabs>
              <w:jc w:val="center"/>
              <w:rPr>
                <w:rFonts w:ascii="Times New Roman" w:eastAsia="Calibri" w:hAnsi="Times New Roman" w:cs="Times New Roman"/>
                <w:bCs/>
                <w:sz w:val="12"/>
                <w:szCs w:val="12"/>
              </w:rPr>
            </w:pPr>
            <w:r w:rsidRPr="008D3930">
              <w:rPr>
                <w:rFonts w:ascii="Times New Roman" w:eastAsia="Times New Roman" w:hAnsi="Times New Roman" w:cs="Times New Roman"/>
                <w:sz w:val="12"/>
                <w:szCs w:val="12"/>
                <w:lang w:eastAsia="ru-RU"/>
              </w:rPr>
              <w:t>Дирекционный угол</w:t>
            </w:r>
          </w:p>
        </w:tc>
      </w:tr>
      <w:tr w:rsidR="008D3930" w:rsidTr="008D3930">
        <w:tc>
          <w:tcPr>
            <w:tcW w:w="883" w:type="pct"/>
            <w:vMerge/>
            <w:vAlign w:val="center"/>
          </w:tcPr>
          <w:p w:rsidR="008D3930" w:rsidRPr="008D3930" w:rsidRDefault="008D3930" w:rsidP="008D3930">
            <w:pPr>
              <w:jc w:val="center"/>
              <w:rPr>
                <w:rFonts w:ascii="Times New Roman" w:eastAsia="Times New Roman" w:hAnsi="Times New Roman" w:cs="Times New Roman"/>
                <w:sz w:val="12"/>
                <w:szCs w:val="12"/>
                <w:lang w:eastAsia="ru-RU"/>
              </w:rPr>
            </w:pPr>
          </w:p>
        </w:tc>
        <w:tc>
          <w:tcPr>
            <w:tcW w:w="1033" w:type="pct"/>
            <w:vAlign w:val="center"/>
          </w:tcPr>
          <w:p w:rsidR="008D3930" w:rsidRPr="008D3930" w:rsidRDefault="008D3930" w:rsidP="008D3930">
            <w:pPr>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X</w:t>
            </w:r>
          </w:p>
        </w:tc>
        <w:tc>
          <w:tcPr>
            <w:tcW w:w="960" w:type="pct"/>
            <w:vAlign w:val="center"/>
          </w:tcPr>
          <w:p w:rsidR="008D3930" w:rsidRPr="008D3930" w:rsidRDefault="008D3930" w:rsidP="008D3930">
            <w:pPr>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Y</w:t>
            </w:r>
          </w:p>
        </w:tc>
        <w:tc>
          <w:tcPr>
            <w:tcW w:w="1208" w:type="pct"/>
            <w:vMerge/>
            <w:vAlign w:val="center"/>
          </w:tcPr>
          <w:p w:rsidR="008D3930" w:rsidRPr="008D3930" w:rsidRDefault="008D3930" w:rsidP="008D3930">
            <w:pPr>
              <w:jc w:val="center"/>
              <w:rPr>
                <w:rFonts w:ascii="Times New Roman" w:eastAsia="Times New Roman" w:hAnsi="Times New Roman" w:cs="Times New Roman"/>
                <w:sz w:val="12"/>
                <w:szCs w:val="12"/>
                <w:lang w:eastAsia="ru-RU"/>
              </w:rPr>
            </w:pPr>
          </w:p>
        </w:tc>
        <w:tc>
          <w:tcPr>
            <w:tcW w:w="916" w:type="pct"/>
            <w:vMerge/>
            <w:vAlign w:val="center"/>
          </w:tcPr>
          <w:p w:rsidR="008D3930" w:rsidRPr="008D3930" w:rsidRDefault="008D3930" w:rsidP="008D3930">
            <w:pPr>
              <w:jc w:val="center"/>
              <w:rPr>
                <w:rFonts w:ascii="Times New Roman" w:eastAsia="Times New Roman" w:hAnsi="Times New Roman" w:cs="Times New Roman"/>
                <w:sz w:val="12"/>
                <w:szCs w:val="12"/>
                <w:lang w:eastAsia="ru-RU"/>
              </w:rPr>
            </w:pP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635</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465395,96</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2242774,33</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30,34</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64°46'40"</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1270</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465408,89</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2242801,78</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16,23</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88°14'04"</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1269</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465409,39</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2242818,00</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3,92</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88°14'48"</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1339</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465409,51</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2242821,92</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2,54</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169°47'46"</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lastRenderedPageBreak/>
              <w:t>1340</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465407,01</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2242822,37</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16,71</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152°21'41"</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1272</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465392,21</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2242830,12</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5,28</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152°27'50"</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1275</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465387,53</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2242832,56</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9,00</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113°08'54"</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1274</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465383,99</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2242840,84</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37,30</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81°03'19"</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1273</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465389,79</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2242877,69</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2,35</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343°57'15"</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200</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465392,05</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2242877,04</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5,48</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94°55'12"</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201</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465391,58</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2242882,50</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7,76</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82°40'25"</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202</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465392,57</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2242890,20</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7,86</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81°44'09"</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203</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465393,70</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2242897,98</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81°18'26"</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204</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465394,07</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2242900,40</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1,12</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158°29'03"</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205</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465393,03</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2242900,81</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7,59</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72°59'50"</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206</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465395,25</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2242908,07</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24,52</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81°09'22"</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207</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465399,02</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2242932,30</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20,79</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86°19'57"</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208</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465400,35</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2242953,05</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8,83</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87°43'39"</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209</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465400,70</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2242961,87</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15,09</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88°33'27"</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210</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465401,08</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2242976,96</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22,04</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178°34'11"</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211</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465379,05</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2242977,51</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14,92</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268°32'28"</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212</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465378,67</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2242962,59</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8,45</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267°45'39"</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213</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465378,34</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2242954,15</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18,50</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266°42'55"</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214</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465377,28</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2242935,68</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3,08</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261°12'41"</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215</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465376,81</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2242932,64</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4,81</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159°02'22"</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216</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465372,32</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2242934,36</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21,99</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249°03'35"</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217</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465364,46</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2242913,82</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9,53</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339°05'31"</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218</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465373,36</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2242910,42</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13,72</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261°21'43"</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219</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465371,30</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2242896,86</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3,67</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337°54'31"</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1334</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465374,70</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2242895,48</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13,72</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251°33'54"</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1333</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465370,36</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2242882,46</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7,57</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186°22'25"</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1332</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465362,84</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2242881,62</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14,48</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166°15'40"</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1331</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465348,77</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2242885,06</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16,39</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267°54'08"</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1001</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465348,17</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2242868,68</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21,39</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337°08'21"</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100</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465367,88</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2242860,37</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8,20</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268°11'02"</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999</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465367,62</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2242852,17</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8,04</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268°43'03"</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998</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465367,44</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2242844,13</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7,17</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268°48'05"</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997</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465367,29</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2242836,96</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3,90</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268°49'30"</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996</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465367,21</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2242833,06</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3,81</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268°20'47"</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995</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465367,10</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2242829,25</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3,75</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267°24'16"</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994</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465366,93</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2242825,50</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2,59</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266°00'33"</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993</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465366,75</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2242822,92</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6,19</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344°10'08"</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992</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465372,71</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2242821,23</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27,69</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250°05'34"</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991</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465363,28</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2242795,19</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12,56</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246°17'32"</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990</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465358,23</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2242783,69</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3,81</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156°48'05"</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989</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465354,73</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2242785,19</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0,10</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246°02'15"</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988</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465354,69</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2242785,10</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1,71</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242°05'07"</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987</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465353,89</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2242783,59</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29,04</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335°47'28"</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633</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465380,38</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2242771,68</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8,18</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62°33'28"</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634</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465384,15</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2242778,94</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12,68</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338°40'37"</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635</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465395,96</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2242774,33</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465371,09</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2243123,47</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7,21</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96°32'00"</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465370,27</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2243130,63</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18,90</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187°37'58"</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248</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465351,54</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2243128,12</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7,17</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269°50'25"</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465351,52</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2243120,95</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19,73</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7°20'15"</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465371,09</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2243123,47</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1228</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465395,05</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2243278,25</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22,00</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96°31'27"</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1229</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465392,55</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2243300,11</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30,44</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186°32'46"</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1230</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465362,31</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2243296,64</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5,55</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269°35'13"</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1341</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465362,27</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2243291,09</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4,97</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182°53'08"</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1342</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465357,31</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2243290,84</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15,44</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270°04'27"</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1343</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465357,33</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2243275,40</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4,91</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4°26'04"</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1344</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465362,23</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2243275,78</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269°33'21"</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1265</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465362,22</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2243274,49</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33,04</w:t>
            </w: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6°32'01"</w:t>
            </w:r>
          </w:p>
        </w:tc>
      </w:tr>
      <w:tr w:rsidR="008D3930" w:rsidTr="008D3930">
        <w:tc>
          <w:tcPr>
            <w:tcW w:w="88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1228</w:t>
            </w:r>
          </w:p>
        </w:tc>
        <w:tc>
          <w:tcPr>
            <w:tcW w:w="103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465395,05</w:t>
            </w:r>
          </w:p>
        </w:tc>
        <w:tc>
          <w:tcPr>
            <w:tcW w:w="96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2243278,25</w:t>
            </w:r>
          </w:p>
        </w:tc>
        <w:tc>
          <w:tcPr>
            <w:tcW w:w="1208"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p>
        </w:tc>
        <w:tc>
          <w:tcPr>
            <w:tcW w:w="916"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p>
        </w:tc>
      </w:tr>
    </w:tbl>
    <w:p w:rsidR="008D3930" w:rsidRDefault="008D3930" w:rsidP="008D3930">
      <w:pPr>
        <w:tabs>
          <w:tab w:val="left" w:pos="6936"/>
        </w:tabs>
        <w:spacing w:after="0" w:line="240" w:lineRule="auto"/>
        <w:ind w:firstLine="284"/>
        <w:jc w:val="center"/>
        <w:rPr>
          <w:rFonts w:ascii="Times New Roman" w:eastAsia="Calibri"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561"/>
        <w:gridCol w:w="1711"/>
        <w:gridCol w:w="1606"/>
        <w:gridCol w:w="1946"/>
      </w:tblGrid>
      <w:tr w:rsidR="008D3930" w:rsidRPr="008D3930" w:rsidTr="008D3930">
        <w:trPr>
          <w:trHeight w:val="70"/>
        </w:trPr>
        <w:tc>
          <w:tcPr>
            <w:tcW w:w="5000" w:type="pct"/>
            <w:gridSpan w:val="5"/>
            <w:shd w:val="clear" w:color="auto" w:fill="auto"/>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:84:ЗУ1</w:t>
            </w:r>
          </w:p>
        </w:tc>
      </w:tr>
      <w:tr w:rsidR="008D3930" w:rsidRPr="008D3930" w:rsidTr="008D3930">
        <w:trPr>
          <w:trHeight w:val="70"/>
        </w:trPr>
        <w:tc>
          <w:tcPr>
            <w:tcW w:w="5000" w:type="pct"/>
            <w:gridSpan w:val="5"/>
            <w:shd w:val="clear" w:color="auto" w:fill="auto"/>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S = 1686 кв.м</w:t>
            </w:r>
          </w:p>
        </w:tc>
      </w:tr>
      <w:tr w:rsidR="008D3930" w:rsidRPr="008D3930" w:rsidTr="008D3930">
        <w:trPr>
          <w:trHeight w:val="70"/>
        </w:trPr>
        <w:tc>
          <w:tcPr>
            <w:tcW w:w="585" w:type="pct"/>
            <w:vMerge w:val="restart"/>
            <w:shd w:val="clear" w:color="auto" w:fill="auto"/>
            <w:vAlign w:val="center"/>
            <w:hideMark/>
          </w:tcPr>
          <w:p w:rsidR="008D3930" w:rsidRPr="008D3930" w:rsidRDefault="008D3930" w:rsidP="008D3930">
            <w:pPr>
              <w:spacing w:after="0" w:line="240" w:lineRule="auto"/>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Назв. точки</w:t>
            </w:r>
          </w:p>
        </w:tc>
        <w:tc>
          <w:tcPr>
            <w:tcW w:w="2116" w:type="pct"/>
            <w:gridSpan w:val="2"/>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Координаты</w:t>
            </w:r>
          </w:p>
        </w:tc>
        <w:tc>
          <w:tcPr>
            <w:tcW w:w="1039" w:type="pct"/>
            <w:vMerge w:val="restart"/>
            <w:shd w:val="clear" w:color="auto" w:fill="auto"/>
            <w:vAlign w:val="center"/>
            <w:hideMark/>
          </w:tcPr>
          <w:p w:rsidR="008D3930" w:rsidRPr="008D3930" w:rsidRDefault="008D3930" w:rsidP="008D3930">
            <w:pPr>
              <w:spacing w:after="0" w:line="240" w:lineRule="auto"/>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Расстояние</w:t>
            </w:r>
          </w:p>
        </w:tc>
        <w:tc>
          <w:tcPr>
            <w:tcW w:w="1259" w:type="pct"/>
            <w:vMerge w:val="restart"/>
            <w:shd w:val="clear" w:color="auto" w:fill="auto"/>
            <w:vAlign w:val="center"/>
            <w:hideMark/>
          </w:tcPr>
          <w:p w:rsidR="008D3930" w:rsidRPr="008D3930" w:rsidRDefault="008D3930" w:rsidP="008D3930">
            <w:pPr>
              <w:spacing w:after="0" w:line="240" w:lineRule="auto"/>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Дирекционный угол</w:t>
            </w:r>
          </w:p>
        </w:tc>
      </w:tr>
      <w:tr w:rsidR="008D3930" w:rsidRPr="008D3930" w:rsidTr="008D3930">
        <w:trPr>
          <w:trHeight w:val="70"/>
        </w:trPr>
        <w:tc>
          <w:tcPr>
            <w:tcW w:w="585" w:type="pct"/>
            <w:vMerge/>
            <w:vAlign w:val="center"/>
            <w:hideMark/>
          </w:tcPr>
          <w:p w:rsidR="008D3930" w:rsidRPr="008D3930" w:rsidRDefault="008D3930" w:rsidP="008D3930">
            <w:pPr>
              <w:spacing w:after="0" w:line="240" w:lineRule="auto"/>
              <w:jc w:val="center"/>
              <w:rPr>
                <w:rFonts w:ascii="Times New Roman" w:eastAsia="Times New Roman" w:hAnsi="Times New Roman" w:cs="Times New Roman"/>
                <w:sz w:val="12"/>
                <w:szCs w:val="12"/>
                <w:lang w:eastAsia="ru-RU"/>
              </w:rPr>
            </w:pP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X</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Y</w:t>
            </w:r>
          </w:p>
        </w:tc>
        <w:tc>
          <w:tcPr>
            <w:tcW w:w="1039" w:type="pct"/>
            <w:vMerge/>
            <w:vAlign w:val="center"/>
            <w:hideMark/>
          </w:tcPr>
          <w:p w:rsidR="008D3930" w:rsidRPr="008D3930" w:rsidRDefault="008D3930" w:rsidP="008D3930">
            <w:pPr>
              <w:spacing w:after="0" w:line="240" w:lineRule="auto"/>
              <w:jc w:val="center"/>
              <w:rPr>
                <w:rFonts w:ascii="Times New Roman" w:eastAsia="Times New Roman" w:hAnsi="Times New Roman" w:cs="Times New Roman"/>
                <w:sz w:val="12"/>
                <w:szCs w:val="12"/>
                <w:lang w:eastAsia="ru-RU"/>
              </w:rPr>
            </w:pPr>
          </w:p>
        </w:tc>
        <w:tc>
          <w:tcPr>
            <w:tcW w:w="1259" w:type="pct"/>
            <w:vMerge/>
            <w:vAlign w:val="center"/>
            <w:hideMark/>
          </w:tcPr>
          <w:p w:rsidR="008D3930" w:rsidRPr="008D3930" w:rsidRDefault="008D3930" w:rsidP="008D3930">
            <w:pPr>
              <w:spacing w:after="0" w:line="240" w:lineRule="auto"/>
              <w:jc w:val="center"/>
              <w:rPr>
                <w:rFonts w:ascii="Times New Roman" w:eastAsia="Times New Roman" w:hAnsi="Times New Roman" w:cs="Times New Roman"/>
                <w:sz w:val="12"/>
                <w:szCs w:val="12"/>
                <w:lang w:eastAsia="ru-RU"/>
              </w:rPr>
            </w:pP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465791,08</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2242640,10</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3,28</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125°49'19"</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465789,16</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2242642,76</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4,55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122°36'23"</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465786,71</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2242646,59</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4,62</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119°43'46"</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lastRenderedPageBreak/>
              <w:t>133</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465784,42</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2242650,60</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117°00'22"</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134</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465782,31</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2242654,74</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4,71</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114°42'56"</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135</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465780,34</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2242659,02</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4,76</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112°28'18"</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136</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465778,52</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2242663,42</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4,81</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110°48'24"</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137</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465776,81</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2242667,92</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4,86</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109°13'04"</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138</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465775,21</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2242672,51</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4,89</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107°43'53"</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139</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465773,72</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2242677,17</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4,98</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106°47'54"</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140</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465772,28</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2242681,94</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5,01</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105°58'36"</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141</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465770,90</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2242686,76</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5,05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105°23'04"</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142</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465769,56</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2242691,63</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5,12</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105°10'36"</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143</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465768,22</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2242696,57</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21,60</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105°11'16"</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144</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465762,56</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2242717,42</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51,18</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180°00'00"</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1271</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465711,38</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2242717,42</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3,77</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270°00'00"</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663</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465711,38</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2242713,65</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1,90</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1°12'22"</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664</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465713,28</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2242713,69</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7,26</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3°42'51"</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665</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465720,52</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2242714,16</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7,20</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5°58'47"</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666</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465727,68</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2242714,91</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7,13</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7°49'23"</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667</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465734,74</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2242715,88</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5,31</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9°12'50"</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668</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465739,98</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2242716,73</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26,85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285°06'46"</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669</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465746,98</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2242690,81</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5,16</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285°16'29"</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670</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465748,34</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2242685,83</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5,22</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285°20'31"</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671</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465749,72</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2242680,80</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5,27</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286°05'41"</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672</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465751,18</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2242675,74</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5,31</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286°37'37"</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673</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465752,70</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2242670,65</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5,38</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287°51'44"</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674</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465754,35</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2242665,53</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5,43</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289°08'08"</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675</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465756,13</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2242660,40</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3,19</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290°45'59"</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676</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465757,26</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2242657,42</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14,85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0°00'00"</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1267</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465772,11</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2242657,42</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17,32</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270°00'00"</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1266</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465772,11</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2242640,10</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18,97</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0°00'00"</w:t>
            </w:r>
          </w:p>
        </w:tc>
      </w:tr>
      <w:tr w:rsidR="008D3930" w:rsidRPr="008D3930" w:rsidTr="008D3930">
        <w:trPr>
          <w:trHeight w:val="70"/>
        </w:trPr>
        <w:tc>
          <w:tcPr>
            <w:tcW w:w="585"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465791,08</w:t>
            </w:r>
          </w:p>
        </w:tc>
        <w:tc>
          <w:tcPr>
            <w:tcW w:w="1107"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2242640,10</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p>
        </w:tc>
      </w:tr>
    </w:tbl>
    <w:p w:rsidR="008D3930" w:rsidRDefault="008D3930" w:rsidP="008D3930">
      <w:pPr>
        <w:tabs>
          <w:tab w:val="left" w:pos="6936"/>
        </w:tabs>
        <w:spacing w:after="0" w:line="240" w:lineRule="auto"/>
        <w:ind w:firstLine="284"/>
        <w:jc w:val="center"/>
        <w:rPr>
          <w:rFonts w:ascii="Times New Roman" w:eastAsia="Calibri"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1561"/>
        <w:gridCol w:w="1710"/>
        <w:gridCol w:w="1606"/>
        <w:gridCol w:w="1946"/>
      </w:tblGrid>
      <w:tr w:rsidR="008D3930" w:rsidRPr="008D3930" w:rsidTr="008D3930">
        <w:trPr>
          <w:trHeight w:val="70"/>
        </w:trPr>
        <w:tc>
          <w:tcPr>
            <w:tcW w:w="5000" w:type="pct"/>
            <w:gridSpan w:val="5"/>
            <w:shd w:val="clear" w:color="auto" w:fill="auto"/>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:37:ЗУ1</w:t>
            </w:r>
          </w:p>
        </w:tc>
      </w:tr>
      <w:tr w:rsidR="008D3930" w:rsidRPr="008D3930" w:rsidTr="008D3930">
        <w:trPr>
          <w:trHeight w:val="70"/>
        </w:trPr>
        <w:tc>
          <w:tcPr>
            <w:tcW w:w="5000" w:type="pct"/>
            <w:gridSpan w:val="5"/>
            <w:shd w:val="clear" w:color="auto" w:fill="auto"/>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S = 3905 кв.м</w:t>
            </w:r>
          </w:p>
        </w:tc>
      </w:tr>
      <w:tr w:rsidR="008D3930" w:rsidRPr="008D3930" w:rsidTr="008D3930">
        <w:trPr>
          <w:trHeight w:val="70"/>
        </w:trPr>
        <w:tc>
          <w:tcPr>
            <w:tcW w:w="586" w:type="pct"/>
            <w:vMerge w:val="restart"/>
            <w:shd w:val="clear" w:color="auto" w:fill="auto"/>
            <w:vAlign w:val="center"/>
            <w:hideMark/>
          </w:tcPr>
          <w:p w:rsidR="008D3930" w:rsidRPr="008D3930" w:rsidRDefault="008D3930" w:rsidP="008D3930">
            <w:pPr>
              <w:spacing w:after="0" w:line="240" w:lineRule="auto"/>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Назв. точки</w:t>
            </w:r>
          </w:p>
        </w:tc>
        <w:tc>
          <w:tcPr>
            <w:tcW w:w="2116" w:type="pct"/>
            <w:gridSpan w:val="2"/>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Координаты</w:t>
            </w:r>
          </w:p>
        </w:tc>
        <w:tc>
          <w:tcPr>
            <w:tcW w:w="1039" w:type="pct"/>
            <w:vMerge w:val="restart"/>
            <w:shd w:val="clear" w:color="auto" w:fill="auto"/>
            <w:vAlign w:val="center"/>
            <w:hideMark/>
          </w:tcPr>
          <w:p w:rsidR="008D3930" w:rsidRPr="008D3930" w:rsidRDefault="008D3930" w:rsidP="008D3930">
            <w:pPr>
              <w:spacing w:after="0" w:line="240" w:lineRule="auto"/>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Расстояние</w:t>
            </w:r>
          </w:p>
        </w:tc>
        <w:tc>
          <w:tcPr>
            <w:tcW w:w="1259" w:type="pct"/>
            <w:vMerge w:val="restart"/>
            <w:shd w:val="clear" w:color="auto" w:fill="auto"/>
            <w:vAlign w:val="center"/>
            <w:hideMark/>
          </w:tcPr>
          <w:p w:rsidR="008D3930" w:rsidRPr="008D3930" w:rsidRDefault="008D3930" w:rsidP="008D3930">
            <w:pPr>
              <w:spacing w:after="0" w:line="240" w:lineRule="auto"/>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Дирекционный угол</w:t>
            </w:r>
          </w:p>
        </w:tc>
      </w:tr>
      <w:tr w:rsidR="008D3930" w:rsidRPr="008D3930" w:rsidTr="008D3930">
        <w:trPr>
          <w:trHeight w:val="70"/>
        </w:trPr>
        <w:tc>
          <w:tcPr>
            <w:tcW w:w="586" w:type="pct"/>
            <w:vMerge/>
            <w:vAlign w:val="center"/>
            <w:hideMark/>
          </w:tcPr>
          <w:p w:rsidR="008D3930" w:rsidRPr="008D3930" w:rsidRDefault="008D3930" w:rsidP="008D3930">
            <w:pPr>
              <w:spacing w:after="0" w:line="240" w:lineRule="auto"/>
              <w:jc w:val="center"/>
              <w:rPr>
                <w:rFonts w:ascii="Times New Roman" w:eastAsia="Times New Roman" w:hAnsi="Times New Roman" w:cs="Times New Roman"/>
                <w:sz w:val="12"/>
                <w:szCs w:val="12"/>
                <w:lang w:eastAsia="ru-RU"/>
              </w:rPr>
            </w:pP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X</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Y</w:t>
            </w:r>
          </w:p>
        </w:tc>
        <w:tc>
          <w:tcPr>
            <w:tcW w:w="1039" w:type="pct"/>
            <w:vMerge/>
            <w:vAlign w:val="center"/>
            <w:hideMark/>
          </w:tcPr>
          <w:p w:rsidR="008D3930" w:rsidRPr="008D3930" w:rsidRDefault="008D3930" w:rsidP="008D3930">
            <w:pPr>
              <w:spacing w:after="0" w:line="240" w:lineRule="auto"/>
              <w:jc w:val="center"/>
              <w:rPr>
                <w:rFonts w:ascii="Times New Roman" w:eastAsia="Times New Roman" w:hAnsi="Times New Roman" w:cs="Times New Roman"/>
                <w:sz w:val="12"/>
                <w:szCs w:val="12"/>
                <w:lang w:eastAsia="ru-RU"/>
              </w:rPr>
            </w:pPr>
          </w:p>
        </w:tc>
        <w:tc>
          <w:tcPr>
            <w:tcW w:w="1259" w:type="pct"/>
            <w:vMerge/>
            <w:vAlign w:val="center"/>
            <w:hideMark/>
          </w:tcPr>
          <w:p w:rsidR="008D3930" w:rsidRPr="008D3930" w:rsidRDefault="008D3930" w:rsidP="008D3930">
            <w:pPr>
              <w:spacing w:after="0" w:line="240" w:lineRule="auto"/>
              <w:jc w:val="center"/>
              <w:rPr>
                <w:rFonts w:ascii="Times New Roman" w:eastAsia="Times New Roman" w:hAnsi="Times New Roman" w:cs="Times New Roman"/>
                <w:sz w:val="12"/>
                <w:szCs w:val="12"/>
                <w:lang w:eastAsia="ru-RU"/>
              </w:rPr>
            </w:pP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1278</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465346,19</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2242754,74</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8,00</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153°01'07"</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984</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465339,06</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2242758,37</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95,40</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243°04'49"</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1328</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465295,87</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2242673,31</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0,16</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243°26'06"</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1327</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465295,80</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2242673,17</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0,24</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240°15'18"</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1326</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465295,68</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2242672,96</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0,24</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240°15'18"</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1325</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465295,56</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2242672,75</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0,26</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231°20'25"</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1324</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465295,40</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2242672,55</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229°53'57"</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1323</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465295,24</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2242672,36</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226°38'12"</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1322</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465295,07</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2242672,18</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0,24</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221°38'01"</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1321</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465294,89</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2242672,02</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0,26</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218°39'35"</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1320</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465294,69</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2242671,86</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0,24</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214°59'31"</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1319</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465294,49</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2242671,72</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211°45'34"</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1318</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465294,28</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2242671,59</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206°33'54"</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1317</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465294,06</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2242671,48</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206°33'54"</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1316</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465293,84</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2242671,37</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201°22'14"</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1315</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465293,61</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2242671,28</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0,49</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195°27'40"</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1314</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465293,14</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2242671,15</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189°05'25"</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1313</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465292,89</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2242671,11</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0,24</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184°45'49"</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1312</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465292,65</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2242671,09</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184°34'26"</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1311</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465292,40</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2242671,07</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180°00'00"</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1310</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465292,15</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2242671,07</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0,24</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175°14'11"</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1309</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465291,91</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2242671,09</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173°09'26"</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1308</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465291,66</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2242671,12</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168°13'54"</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1307</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465291,42</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2242671,17</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6,56</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162°08'44"</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1306</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465285,18</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2242673,18</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346,78</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158°36'33"</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1305</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464962,29</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2242799,66</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4,73</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158°32'10"</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1304</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464957,89</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2242801,39</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10,70</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247°34'55"</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1303</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464953,81</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2242791,50</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3,76</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337°27'44"</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553</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464957,28</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2242790,06</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1,00</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337°33'26"</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554</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464958,20</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2242789,68</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2,78</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337°23'45"</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555</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464960,77</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2242788,61</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22,19</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337°33'39"</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556</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464981,28</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2242780,14</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4,29</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337°04'56"</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1302</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464985,23</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2242778,47</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2,87</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67°27'25"</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1301</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464986,33</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2242781,12</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326,64</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338°42'50"</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lastRenderedPageBreak/>
              <w:t>1300</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465290,69</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2242662,54</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2,12</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346°05'41"</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1299</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465292,75</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2242662,03</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0,31</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352°38'51"</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1298</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465293,06</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2242661,99</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357°55'03"</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1297</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465293,61</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2242661,97</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0,57</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2°00'34"</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1296</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465294,18</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2242661,99</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4°09'35"</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1295</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465294,73</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2242662,03</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0,57</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8°07'48"</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1294</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465295,29</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2242662,11</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0,56</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12°18'29"</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1293</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465295,84</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2242662,23</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0,56</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15°31'27"</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1292</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465296,38</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2242662,38</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0,57</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19°23'04"</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1291</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465296,92</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2242662,57</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23°44'58"</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1290</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465297,42</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2242662,79</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0,57</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26°06'50"</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1289</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465297,93</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2242663,04</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0,56</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29°44'42"</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1288</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465298,42</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2242663,32</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0,56</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34°49'28"</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1287</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465298,88</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2242663,64</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0,56</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36°15'14"</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1286</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465299,33</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2242663,97</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0,57</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40°42'39"</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1285</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465299,76</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2242664,34</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0,57</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45°00'00"</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1284</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465300,16</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2242664,74</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47°56'08"</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1283</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465300,53</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2242665,15</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0,57</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52°07'30"</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1282</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465300,88</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2242665,60</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0,55</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54°34'59"</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1281</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465301,20</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2242666,05</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0,56</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58°51'40"</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1280</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465301,49</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2242666,53</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0,56</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62°31'32"</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1279</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465301,75</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2242667,03</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98,33</w:t>
            </w: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243°04'49"</w:t>
            </w:r>
          </w:p>
        </w:tc>
      </w:tr>
      <w:tr w:rsidR="008D3930" w:rsidRPr="008D3930" w:rsidTr="008D3930">
        <w:trPr>
          <w:trHeight w:val="70"/>
        </w:trPr>
        <w:tc>
          <w:tcPr>
            <w:tcW w:w="58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1278</w:t>
            </w:r>
          </w:p>
        </w:tc>
        <w:tc>
          <w:tcPr>
            <w:tcW w:w="1010"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465346,19</w:t>
            </w:r>
          </w:p>
        </w:tc>
        <w:tc>
          <w:tcPr>
            <w:tcW w:w="1106"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2242754,74</w:t>
            </w:r>
          </w:p>
        </w:tc>
        <w:tc>
          <w:tcPr>
            <w:tcW w:w="103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p>
        </w:tc>
        <w:tc>
          <w:tcPr>
            <w:tcW w:w="1259" w:type="pct"/>
            <w:shd w:val="clear" w:color="auto" w:fill="auto"/>
            <w:noWrap/>
            <w:vAlign w:val="center"/>
            <w:hideMark/>
          </w:tcPr>
          <w:p w:rsidR="008D3930" w:rsidRPr="008D3930" w:rsidRDefault="008D3930" w:rsidP="008D3930">
            <w:pPr>
              <w:spacing w:after="0" w:line="240" w:lineRule="auto"/>
              <w:jc w:val="center"/>
              <w:rPr>
                <w:rFonts w:ascii="Times New Roman" w:eastAsia="Times New Roman" w:hAnsi="Times New Roman" w:cs="Times New Roman"/>
                <w:color w:val="000000"/>
                <w:sz w:val="12"/>
                <w:szCs w:val="12"/>
                <w:lang w:eastAsia="ru-RU"/>
              </w:rPr>
            </w:pPr>
          </w:p>
        </w:tc>
      </w:tr>
    </w:tbl>
    <w:p w:rsidR="008D3930" w:rsidRDefault="008D3930" w:rsidP="008D3930">
      <w:pPr>
        <w:tabs>
          <w:tab w:val="left" w:pos="6936"/>
        </w:tabs>
        <w:spacing w:after="0" w:line="240" w:lineRule="auto"/>
        <w:ind w:firstLine="284"/>
        <w:jc w:val="center"/>
        <w:rPr>
          <w:rFonts w:ascii="Times New Roman" w:eastAsia="Calibri" w:hAnsi="Times New Roman" w:cs="Times New Roman"/>
          <w:bCs/>
          <w:sz w:val="12"/>
          <w:szCs w:val="12"/>
        </w:rPr>
      </w:pPr>
    </w:p>
    <w:tbl>
      <w:tblPr>
        <w:tblStyle w:val="aff4"/>
        <w:tblW w:w="5000" w:type="pct"/>
        <w:tblLook w:val="04A0" w:firstRow="1" w:lastRow="0" w:firstColumn="1" w:lastColumn="0" w:noHBand="0" w:noVBand="1"/>
      </w:tblPr>
      <w:tblGrid>
        <w:gridCol w:w="1480"/>
        <w:gridCol w:w="1499"/>
        <w:gridCol w:w="1492"/>
        <w:gridCol w:w="1612"/>
        <w:gridCol w:w="1646"/>
      </w:tblGrid>
      <w:tr w:rsidR="008D3930" w:rsidRPr="008D3930" w:rsidTr="008D3930">
        <w:tc>
          <w:tcPr>
            <w:tcW w:w="5000" w:type="pct"/>
            <w:gridSpan w:val="5"/>
            <w:vAlign w:val="center"/>
          </w:tcPr>
          <w:p w:rsidR="008D3930" w:rsidRPr="008D3930" w:rsidRDefault="008D3930" w:rsidP="008D3930">
            <w:pPr>
              <w:tabs>
                <w:tab w:val="left" w:pos="6936"/>
              </w:tabs>
              <w:jc w:val="center"/>
              <w:rPr>
                <w:rFonts w:ascii="Times New Roman" w:eastAsia="Calibri" w:hAnsi="Times New Roman" w:cs="Times New Roman"/>
                <w:bCs/>
                <w:sz w:val="12"/>
                <w:szCs w:val="12"/>
              </w:rPr>
            </w:pPr>
            <w:r w:rsidRPr="008D3930">
              <w:rPr>
                <w:rFonts w:ascii="Times New Roman" w:eastAsia="Times New Roman" w:hAnsi="Times New Roman" w:cs="Times New Roman"/>
                <w:color w:val="000000"/>
                <w:sz w:val="12"/>
                <w:szCs w:val="12"/>
                <w:lang w:eastAsia="ru-RU"/>
              </w:rPr>
              <w:t>:5042:ЗУ1</w:t>
            </w:r>
          </w:p>
        </w:tc>
      </w:tr>
      <w:tr w:rsidR="008D3930" w:rsidRPr="008D3930" w:rsidTr="008D3930">
        <w:tc>
          <w:tcPr>
            <w:tcW w:w="5000" w:type="pct"/>
            <w:gridSpan w:val="5"/>
            <w:vAlign w:val="center"/>
          </w:tcPr>
          <w:p w:rsidR="008D3930" w:rsidRPr="008D3930" w:rsidRDefault="008D3930" w:rsidP="008D3930">
            <w:pPr>
              <w:tabs>
                <w:tab w:val="left" w:pos="6936"/>
              </w:tabs>
              <w:jc w:val="center"/>
              <w:rPr>
                <w:rFonts w:ascii="Times New Roman" w:eastAsia="Calibri" w:hAnsi="Times New Roman" w:cs="Times New Roman"/>
                <w:bCs/>
                <w:sz w:val="12"/>
                <w:szCs w:val="12"/>
              </w:rPr>
            </w:pPr>
            <w:r w:rsidRPr="008D3930">
              <w:rPr>
                <w:rFonts w:ascii="Times New Roman" w:eastAsia="Times New Roman" w:hAnsi="Times New Roman" w:cs="Times New Roman"/>
                <w:color w:val="000000"/>
                <w:sz w:val="12"/>
                <w:szCs w:val="12"/>
                <w:lang w:eastAsia="ru-RU"/>
              </w:rPr>
              <w:t>S = 92074 кв.м</w:t>
            </w:r>
          </w:p>
        </w:tc>
      </w:tr>
      <w:tr w:rsidR="008D3930" w:rsidRPr="008D3930" w:rsidTr="008D3930">
        <w:tc>
          <w:tcPr>
            <w:tcW w:w="957" w:type="pct"/>
            <w:vMerge w:val="restart"/>
            <w:vAlign w:val="center"/>
          </w:tcPr>
          <w:p w:rsidR="008D3930" w:rsidRPr="008D3930" w:rsidRDefault="008D3930" w:rsidP="008D3930">
            <w:pPr>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Назв. точки</w:t>
            </w:r>
          </w:p>
        </w:tc>
        <w:tc>
          <w:tcPr>
            <w:tcW w:w="1935" w:type="pct"/>
            <w:gridSpan w:val="2"/>
            <w:vAlign w:val="center"/>
          </w:tcPr>
          <w:p w:rsidR="008D3930" w:rsidRPr="008D3930" w:rsidRDefault="008D3930" w:rsidP="008D3930">
            <w:pPr>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Координаты</w:t>
            </w:r>
          </w:p>
        </w:tc>
        <w:tc>
          <w:tcPr>
            <w:tcW w:w="1043" w:type="pct"/>
            <w:vMerge w:val="restart"/>
            <w:vAlign w:val="center"/>
          </w:tcPr>
          <w:p w:rsidR="008D3930" w:rsidRPr="008D3930" w:rsidRDefault="008D3930" w:rsidP="008D3930">
            <w:pPr>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Расстояние</w:t>
            </w:r>
          </w:p>
        </w:tc>
        <w:tc>
          <w:tcPr>
            <w:tcW w:w="1065" w:type="pct"/>
            <w:vMerge w:val="restart"/>
            <w:vAlign w:val="center"/>
          </w:tcPr>
          <w:p w:rsidR="008D3930" w:rsidRPr="008D3930" w:rsidRDefault="008D3930" w:rsidP="008D3930">
            <w:pPr>
              <w:tabs>
                <w:tab w:val="left" w:pos="6936"/>
              </w:tabs>
              <w:jc w:val="center"/>
              <w:rPr>
                <w:rFonts w:ascii="Times New Roman" w:eastAsia="Calibri" w:hAnsi="Times New Roman" w:cs="Times New Roman"/>
                <w:bCs/>
                <w:sz w:val="12"/>
                <w:szCs w:val="12"/>
              </w:rPr>
            </w:pPr>
            <w:r w:rsidRPr="008D3930">
              <w:rPr>
                <w:rFonts w:ascii="Times New Roman" w:eastAsia="Times New Roman" w:hAnsi="Times New Roman" w:cs="Times New Roman"/>
                <w:sz w:val="12"/>
                <w:szCs w:val="12"/>
                <w:lang w:eastAsia="ru-RU"/>
              </w:rPr>
              <w:t>Дирекционный угол</w:t>
            </w:r>
          </w:p>
        </w:tc>
      </w:tr>
      <w:tr w:rsidR="008D3930" w:rsidRPr="008D3930" w:rsidTr="008D3930">
        <w:tc>
          <w:tcPr>
            <w:tcW w:w="957" w:type="pct"/>
            <w:vMerge/>
            <w:vAlign w:val="center"/>
          </w:tcPr>
          <w:p w:rsidR="008D3930" w:rsidRPr="008D3930" w:rsidRDefault="008D3930" w:rsidP="008D3930">
            <w:pPr>
              <w:jc w:val="center"/>
              <w:rPr>
                <w:rFonts w:ascii="Times New Roman" w:eastAsia="Times New Roman" w:hAnsi="Times New Roman" w:cs="Times New Roman"/>
                <w:sz w:val="12"/>
                <w:szCs w:val="12"/>
                <w:lang w:eastAsia="ru-RU"/>
              </w:rPr>
            </w:pPr>
          </w:p>
        </w:tc>
        <w:tc>
          <w:tcPr>
            <w:tcW w:w="970" w:type="pct"/>
            <w:vAlign w:val="center"/>
          </w:tcPr>
          <w:p w:rsidR="008D3930" w:rsidRPr="008D3930" w:rsidRDefault="008D3930" w:rsidP="008D3930">
            <w:pPr>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X</w:t>
            </w:r>
          </w:p>
        </w:tc>
        <w:tc>
          <w:tcPr>
            <w:tcW w:w="965" w:type="pct"/>
            <w:vAlign w:val="center"/>
          </w:tcPr>
          <w:p w:rsidR="008D3930" w:rsidRPr="008D3930" w:rsidRDefault="008D3930" w:rsidP="008D3930">
            <w:pPr>
              <w:jc w:val="center"/>
              <w:rPr>
                <w:rFonts w:ascii="Times New Roman" w:eastAsia="Times New Roman" w:hAnsi="Times New Roman" w:cs="Times New Roman"/>
                <w:sz w:val="12"/>
                <w:szCs w:val="12"/>
                <w:lang w:eastAsia="ru-RU"/>
              </w:rPr>
            </w:pPr>
            <w:r w:rsidRPr="008D3930">
              <w:rPr>
                <w:rFonts w:ascii="Times New Roman" w:eastAsia="Times New Roman" w:hAnsi="Times New Roman" w:cs="Times New Roman"/>
                <w:sz w:val="12"/>
                <w:szCs w:val="12"/>
                <w:lang w:eastAsia="ru-RU"/>
              </w:rPr>
              <w:t>Y</w:t>
            </w:r>
          </w:p>
        </w:tc>
        <w:tc>
          <w:tcPr>
            <w:tcW w:w="1043" w:type="pct"/>
            <w:vMerge/>
            <w:vAlign w:val="center"/>
          </w:tcPr>
          <w:p w:rsidR="008D3930" w:rsidRPr="008D3930" w:rsidRDefault="008D3930" w:rsidP="008D3930">
            <w:pPr>
              <w:jc w:val="center"/>
              <w:rPr>
                <w:rFonts w:ascii="Times New Roman" w:eastAsia="Times New Roman" w:hAnsi="Times New Roman" w:cs="Times New Roman"/>
                <w:sz w:val="12"/>
                <w:szCs w:val="12"/>
                <w:lang w:eastAsia="ru-RU"/>
              </w:rPr>
            </w:pPr>
          </w:p>
        </w:tc>
        <w:tc>
          <w:tcPr>
            <w:tcW w:w="1065" w:type="pct"/>
            <w:vMerge/>
            <w:vAlign w:val="center"/>
          </w:tcPr>
          <w:p w:rsidR="008D3930" w:rsidRPr="008D3930" w:rsidRDefault="008D3930" w:rsidP="008D3930">
            <w:pPr>
              <w:jc w:val="center"/>
              <w:rPr>
                <w:rFonts w:ascii="Times New Roman" w:eastAsia="Times New Roman" w:hAnsi="Times New Roman" w:cs="Times New Roman"/>
                <w:sz w:val="12"/>
                <w:szCs w:val="12"/>
                <w:lang w:eastAsia="ru-RU"/>
              </w:rPr>
            </w:pP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465932,42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2242576,61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21,99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82°47'28"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465935,18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2242598,43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63,92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172°48'06"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465871,76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2242606,44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172°41'39"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465866,69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2242607,09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5,05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172°29'43"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465861,68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2242607,75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5,01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171°58'01"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465856,72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2242608,45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171°12'04"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465851,81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2242609,21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170°03'34"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465846,96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2242610,06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168°49'44"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465842,20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2242611,00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167°08'54"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465837,51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2242612,07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165°22'45"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465832,91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2242613,27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163°15'15"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465828,39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2242614,63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160°56'32"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465823,99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2242616,15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4,59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158°07'45"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465819,73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2242617,86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4,57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155°17'10"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465815,58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2242619,77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4,50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152°10'56"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465811,60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2242621,87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148°46'18"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465807,79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2242624,18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144°54'05"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465804,19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2242626,71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141°02'00"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465800,79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2242629,46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136°57'20"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465797,61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2242632,43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132°58'28"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465794,61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2242635,65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129°09'45"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465791,80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2242639,10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125°45'14"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465791,08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2242640,10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18,97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180°00'00"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1266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465772,11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2242640,10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17,32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90°00'00"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1267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465772,11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2242657,42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14,85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180°00'00"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465757,26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2242657,42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290°40'28"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465758,06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2242655,30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292°34'19"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465760,18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2242650,20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294°43'29"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465762,51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2242645,14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5,61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297°01'18"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465765,06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2242640,14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5,67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299°40'56"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465767,87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2242635,21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5,73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302°36'33"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465770,96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2242630,38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5,77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305°50'16"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465774,34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2242625,70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5,83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309°17'22"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465778,03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2242621,19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5,87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312°55'48"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465782,03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2242616,89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5,92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316°50'51"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465786,35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2242612,84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5,91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321°06'47"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465790,95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2242609,13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5,86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324°55'41"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465795,75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2242605,76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5,84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328°44'00"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465800,74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2242602,73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5,77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332°06'10"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465805,84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2242600,03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5,71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335°16'26"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465811,03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2242597,64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5,69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338°13'02"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lastRenderedPageBreak/>
              <w:t>692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465816,31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2242595,53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5,63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340°55'17"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465821,63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2242593,69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343°15'40"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465826,95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2242592,09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345°18'33"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465832,29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2242590,69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347°12'35"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465837,62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2242589,48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348°43'53"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465842,94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2242588,42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5,37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350°14'22"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465848,23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2242587,51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5,31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351°07'22"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465853,48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2242586,69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351°55'53"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465858,70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2242585,95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352°30'25"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465863,87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2242585,27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352°46'44"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465869,00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2242584,62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37,12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352°48'15"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465905,83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2242579,97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15,48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267°57'50"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465905,28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2242564,50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267°55'18"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465905,01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2242557,06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7,34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267°30'01"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465904,69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2242549,73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266°22'10"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465904,23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2242542,48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265°03'04"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465903,61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2242535,32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263°12'06"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465902,76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2242528,19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261°50'51"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465901,73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2242521,00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7,34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260°49'58"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465900,56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2242513,75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260°20'07"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465899,31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2242506,41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260°15'46"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465893,57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2242472,96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12,41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260°12'41"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465891,46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2242460,73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12,36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259°58'53"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465889,31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2242448,56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12,31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259°25'13"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465887,05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2242436,46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12,27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258°40'18"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465884,64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2242424,43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12,20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257°32'51"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465882,01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2242412,52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12,17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256°18'23"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465879,13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2242400,70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12,11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254°43'27"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465875,94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2242389,02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12,08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252°51'19"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465872,38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2242377,48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12,06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250°53'21"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465868,43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2242366,08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12,10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249°02'02"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465864,10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2242354,78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12,17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247°28'54"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465859,44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2242343,54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12,21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246°08'32"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465854,50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2242332,37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12,26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245°06'26"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465849,34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2242321,25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12,31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244°21'02"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465844,01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2242310,15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12,36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243°47'14"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465838,55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2242299,06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12,41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243°32'17"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465833,02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2242287,95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7,81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243°32'00"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730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465829,54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2242280,96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243°26'06"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731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465828,09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2242278,06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242°51'31"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732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465826,67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2242275,29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241°29'42"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733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465825,22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2242272,62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240°12'24"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734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465823,76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2242270,07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237°50'34"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735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465822,27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2242267,70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234°57'21"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736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465820,72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2242265,49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231°26'39"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737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465819,11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2242263,47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227°34'24"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738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465817,41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2242261,61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223°45'41"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739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465815,52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2242259,80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38,84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209°52'42"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465781,84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2242240,45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7,82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157°55'36"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465774,59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2242243,39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162°27'41"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465772,47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2242244,06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159°04'55"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465770,22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2242244,92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156°37'33"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465767,86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2242245,94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155°02'50"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465765,41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2242247,08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154°09'00"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465762,83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2242248,33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81,72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154°00'09"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465689,38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2242284,15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92,83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155°57'51"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465604,60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2242321,96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238°17'55"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465603,55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2242320,26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23,05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151°07'18"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465583,37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2242331,39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154°54'05"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465552,35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2242345,92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23,23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155°46'28"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465531,17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2242355,45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68°33'55"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465531,70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2242356,80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27,07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154°26'18"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465507,28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2242368,48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26,33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154°11'39"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465483,58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2242379,94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153°53'50"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465472,13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2242385,55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16,00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154°24'43"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465457,70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2242392,46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14,35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152°58'14"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465444,92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2242398,98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63°26'06"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465445,05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2242399,24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40,33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155°12'29"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760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465408,44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2242416,15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16,98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155°14'46"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lastRenderedPageBreak/>
              <w:t>761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465393,02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2242423,26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29,15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153°53'00"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762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465366,85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2242436,09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28,54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158°19'31"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763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465340,33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2242446,63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37,44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159°33'05"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764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465305,25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2242459,71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81°33'09"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765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465305,70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2242462,74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157°36'40"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766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465299,17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2242465,43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22,00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247°36'31"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767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465290,79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2242445,09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338°36'31"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768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465293,93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2242443,86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69°20'28"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769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465294,39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2242445,08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26,57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338°32'35"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770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465319,12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2242435,36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12,10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338°37'46"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771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465330,39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2242430,95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29,95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338°22'09"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772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465358,23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2242419,91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14,68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338°22'47"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465371,88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2242414,50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59°18'01"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465372,64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2242415,78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24,07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336°53'09"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465394,78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2242406,33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9,37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333°01'29"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465403,13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2242402,08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9,45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333°03'19"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465411,55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2242397,80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10,60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333°04'20"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465421,00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2242393,00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0,93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63°42'42"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465421,41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2242393,83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30,77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336°45'35"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465449,68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2242381,69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26,41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339°07'45"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465474,36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2242372,28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0,76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248°28'39"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465474,08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2242371,57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338°11'55"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465478,98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2242369,61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19,41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335°39'14"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465496,66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2242361,61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29,15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330°49'24"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465522,11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2242347,40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67°43'47"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465522,54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2242348,45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17,35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332°34'42"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465537,94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2242340,46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14,20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330°50'08"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465550,34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2242333,54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13,85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333°57'11"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465562,78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2242327,46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26,83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332°52'52"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465586,66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2242315,23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22,92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331°58'13"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465606,89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2242304,46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244°28'02"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465605,82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2242302,22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12,59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333°54'10"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465617,13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2242296,68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64°22'41"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465617,60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2242297,66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64°33'30"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465618,09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2242298,69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0,48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63°58'13"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465618,30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2242299,12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26,84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333°04'54"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465642,23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2242286,97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9,59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329°02'47"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465650,45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2242282,04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333°26'06"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465651,83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2242281,35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120,72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333°34'38"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465759,94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2242227,63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0,67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245°20'39"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465759,66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2242227,02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15,24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337°06'09"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465773,70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2242221,09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0,72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349°37'27"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465774,41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2242220,96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353°15'27"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465776,44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2242220,72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356°07'51"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465778,51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2242220,58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359°10'11"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465780,58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2242220,55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2°12'48"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465782,65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2242220,63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5°29'32"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465784,73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2242220,83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8°26'51"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465786,75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2242221,13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11°25'06"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465788,78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2242221,54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14°42'43"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465792,36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2242222,48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3,68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19°01'32"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465795,84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2242223,68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22°16'59"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465799,11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2242225,02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24°57'56"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465802,16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2242226,44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26°29'04"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465805,01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2242227,86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27°19'36"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465807,70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2242229,25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0,85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27°28'28"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465808,45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2242229,64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27°37'28"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465811,45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2242231,21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28°07'16"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465814,50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2242232,84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29°26'44"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465817,60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2242234,59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3,68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30°53'01"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465820,76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2242236,48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33°11'00"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465823,91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2242238,54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36°01'00"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465827,06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2242240,83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39°26'24"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465830,16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2242243,38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43°24'52"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465833,13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2242246,19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47°35'37"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465835,87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2242249,19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51°35'09"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465838,36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2242252,33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55°02'39"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465840,59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2242255,52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57°41'27"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465842,62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2242258,73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3,66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60°08'18"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lastRenderedPageBreak/>
              <w:t>78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465844,44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2242261,90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61°38'02"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465846,13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2242265,03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62°55'05"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465847,71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2242268,12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63°16'57"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465849,22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2242271,12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7,85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63°31'58"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465852,72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2242278,15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12,45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63°32'16"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465858,27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2242289,30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12,51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63°49'26"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465863,79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2242300,53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12,56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64°17'30"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465869,24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2242311,85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12,61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65°08'32"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465874,54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2242323,29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66°11'45"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465877,80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2242330,68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33,47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68°13'04"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465890,22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2242361,76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9,40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70°52'16"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465893,30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2242370,64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72°55'25"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465897,06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2242382,88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74°40'40"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465900,43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2242395,18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76°16'10"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465903,45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2242407,54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12,66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77°38'35"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465906,16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2242419,91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12,62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78°37'08"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465908,65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2242432,28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12,55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79°26'31"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465910,95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2242444,62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12,52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79°55'42"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465913,14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2242456,95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12,47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80°15'29"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465915,25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2242469,24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80°16'07"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465920,99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2242502,71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80°18'47"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465922,26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2242510,15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7,63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80°52'16"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465923,47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2242517,68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7,73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81°44'39"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465924,58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2242525,33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7,80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83°18'11"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465925,49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2242533,08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7,79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84°59'31"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465926,17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2242540,84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7,72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86°26'15"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465926,65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2242548,55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7,64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87°26'55"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465926,99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2242556,18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87°56'57"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465927,26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2242563,72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13,49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87°57'38"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465927,74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2242577,20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352°48'53"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465932,42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2242576,61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465768,26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2242722,22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22,00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101°29'01"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465763,88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2242743,78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191°29'15"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465757,68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2242742,52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191°25'34"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465751,05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2242741,18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191°05'31"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465744,47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2242739,89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190°25'43"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465737,95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2242738,69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189°13'05"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465731,48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2242737,64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187°52'06"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465725,04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2242736,75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185°59'42"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465718,66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2242736,08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183°42'00"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465712,32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2242735,67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181°16'30"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465706,03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2242735,53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178°21'30"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465699,75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2242735,71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175°45'37"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465693,41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2242736,18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173°44'19"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465687,03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2242736,88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171°45'27"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465680,61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2242737,81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170°15'01"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465674,15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2242738,92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169°19'58"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465667,62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2242740,15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168°33'21"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465661,05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2242741,48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168°07'28"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465654,44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2242742,87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5,62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168°05'25"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465648,94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2242744,03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270°00'00"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465648,94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2242741,50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44,91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169°08'34"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465604,83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2242749,96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160°15'56"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465581,86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2242758,20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34,94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168°04'33"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465547,67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2242765,42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74°05'49"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465548,69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2242769,00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162°39'31"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465543,47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2242770,63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13,53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165°29'29"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465530,37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2242774,02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165°21'47"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465527,46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2242774,78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254°10'51"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465526,10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2242769,98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168°04'43"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465518,19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2242771,65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168°17'55"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465510,32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2242773,28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168°24'41"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465502,42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2242774,90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168°57'14"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465494,48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2242776,45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169°22'18"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465486,54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2242777,94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169°46'40"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465478,61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2242779,37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169°58'32"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465470,69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2242780,77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170°13'56"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465462,79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2242782,13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8,68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170°10'46"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465454,24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2242783,61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7,88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170°03'34"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lastRenderedPageBreak/>
              <w:t>192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465446,48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2242784,97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7,75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169°12'44"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465438,87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2242786,42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167°33'41"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465431,48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2242788,05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165°02'55"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465424,29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2242789,97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162°00'35"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465417,70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2242792,11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88°46'19"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465417,87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2242800,04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15,10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97°48'10"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1268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465415,82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2242815,00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154°59'17"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1269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465409,39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2242818,00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16,23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268°14'04"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465408,89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2242801,78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30,34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244°46'40"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465395,96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2242774,33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338°41'46"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465398,55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2242773,32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51°46'38"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465400,07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2242775,25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337°57'29"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465402,12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2242774,42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8,38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339°31'55"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465409,97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2242771,49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8,49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342°02'04"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465418,05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2242768,87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8,50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344°59'57"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465426,26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2242766,67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8,39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347°32'16"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465434,45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2242764,86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349°15'53"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465442,52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2242763,33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350°00'01"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465450,46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2242761,93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8,72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350°13'27"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465459,05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2242760,45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350°11'00"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465466,91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2242759,09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350°01'01"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465474,75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2242757,71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349°45'58"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465482,56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2242756,30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349°26'33"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465490,34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2242754,85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348°50'47"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465498,10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2242753,32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348°31'13"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465505,88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2242751,74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348°10'54"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465513,67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2242750,11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348°09'20"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465521,49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2242748,47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131,24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348°04'28"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465649,90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2242721,35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348°07'58"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465656,61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2242719,94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348°33'36"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465663,38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2242718,57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349°10'24"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465670,23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2242717,26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350°17'51"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465677,19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2242716,07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351°51'31"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465684,25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2242715,06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353°36'25"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465691,39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2242714,26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355°48'47"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465698,63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2242713,73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7,34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358°26'21"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465705,97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2242713,53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1°16'14"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465711,38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2242713,65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90°00'00"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465711,38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2242717,42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51,18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0°00'00"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465762,56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2242717,42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104°46'35"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465761,65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2242720,87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11°32'35"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465768,26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2242722,22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465339,87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2242637,49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12,53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72°09'28"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1359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465343,71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2242649,42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66°56'49"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465346,14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2242655,13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27,28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158°26'54"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465320,77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2242665,15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5,82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64°40'04"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465323,26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2242670,41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5,82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136°36'03"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465319,03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2242674,41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79,55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65°10'28"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465352,43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2242746,61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16°17'39"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465354,38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2242747,18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6,16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337°53'16"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465360,09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2242744,86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3,69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246°12'39"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465358,60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2242741,48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336°28'04"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465363,56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2242739,32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36,47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62°32'08"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465380,38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2242771,68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155°50'46"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465374,56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2242774,29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270°00'00"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465374,56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2242772,03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37,40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198°55'27"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985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465339,18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2242759,90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265°30'55"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984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465339,06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2242758,37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333°01'07"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465346,19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2242754,74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98,33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243°07'48"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465301,75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2242667,03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242°31'32"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465301,49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2242666,53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238°51'40"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465301,20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2242666,05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234°34'59"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465300,88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2242665,60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232°07'30"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465300,53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2242665,15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227°56'08"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465300,16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2242664,74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225°00'00"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465299,76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2242664,34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220°42'39"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465299,33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2242663,97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216°15'14"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465298,88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2242663,64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214°49'28"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465298,42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2242663,32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209°44'42"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lastRenderedPageBreak/>
              <w:t>1289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465297,93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2242663,04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206°06'50"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465297,42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2242662,79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203°44'58"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465296,92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2242662,57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199°23'04"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465296,38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2242662,38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195°31'27"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465295,84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2242662,23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192°18'29"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465295,29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2242662,11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188°07'48"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465294,73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2242662,03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184°09'35"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465294,18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2242661,99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182°00'34"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465293,61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2242661,97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177°55'03"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465293,06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2242661,99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0,31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172°38'51"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465292,75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2242662,03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166°05'41"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465290,69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2242662,54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326,64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158°42'50"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464986,33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2242781,12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247°27'25"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464985,23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2242778,47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4,29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157°04'56"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464981,28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2242780,14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247°29'14"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464980,65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2242778,62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338°03'16"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464985,44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2242776,69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14°21'19"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464987,55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2242777,23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17,10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339°33'42"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560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465003,57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2242771,26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9,60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337°04'04"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561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465012,41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2242767,52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4,22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337°44'43"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562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465016,32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2242765,92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4,52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338°02'01"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563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465020,51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2242764,23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0,33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246°34'17"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564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465020,38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2242763,93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14,66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338°43'16"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565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465034,04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2242758,61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16,41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338°40'18"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566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465049,33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2242752,64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336°43'45"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567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465054,12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2242750,58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10,53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338°36'11"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568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465063,92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2242746,74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16,90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338°34'58"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569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465079,65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2242740,57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21,48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248°07'45"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570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465071,65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2242720,64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0,47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157°17'08"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571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465071,22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2242720,82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4,12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248°21'13"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572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465069,70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2242716,99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337°22'48"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573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465070,18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2242716,79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19,71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247°11'40"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574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465062,54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2242698,62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165°37'48"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575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465058,91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2242699,55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7,67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248°11'05"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576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465056,06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2242692,43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337°29'02"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577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465058,81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2242691,29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5,86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247°19'39"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578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465056,55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2242685,88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322°41'46"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579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465056,76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2242685,72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249°30'47"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580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465055,74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2242682,99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11,76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251°18'11"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581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465051,97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2242671,85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338°43'19"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582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465058,98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2242669,12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6,17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71°16'16"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583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465060,96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2242674,96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14,43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67°38'45"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584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465066,45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2242688,31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75°57'50"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585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465066,48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2242688,43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26,19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66°57'34"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586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465076,73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2242712,53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63°30'08"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587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465078,43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2242715,94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73°49'32"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588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465079,10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2242718,25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20,63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66°51'09"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589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465087,21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2242737,22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16,11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340°15'36"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590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465102,37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2242731,78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14,87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339°19'20"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591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465116,28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2242726,53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5,00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337°54'02"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592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465120,91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2242724,65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248°11'55"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593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465120,81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2242724,40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14,51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338°57'14"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594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465134,35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2242719,19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18,76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336°22'21"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595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465151,54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2242711,67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0,61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337°40'17"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596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465152,10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2242711,44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246°02'15"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597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465152,06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2242711,35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14,35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338°32'49"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598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465165,42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2242706,10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0,09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71°33'54"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599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465165,45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2242706,19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23,75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338°30'44"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600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465187,55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2242697,49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20,76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337°59'37"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601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465206,80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2242689,71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16,83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337°36'38"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602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465222,36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2242683,30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18,38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337°54'54"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603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465239,39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2242676,39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16,77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341°28'04"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604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465255,29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2242671,06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17,32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339°28'58"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605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465271,51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2242664,99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8,60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339°04'38"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618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465279,54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2242661,92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18,87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339°06'23"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619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465297,17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2242655,19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9,28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339°02'48"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465305,84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2242651,87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36,94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337°05'33"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465339,87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2242637,49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465392,21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2242830,12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0,44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91°18'07"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lastRenderedPageBreak/>
              <w:t>199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465392,20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2242830,56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90°11'06"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465392,05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2242877,04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163°57'15"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465389,79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2242877,69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37,30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261°03'19"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465383,99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2242840,84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9,00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293°08'54"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465387,53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2242832,56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332°27'50"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465392,21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2242830,12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465046,47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2242634,24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70°10'25"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1337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465047,00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2242635,71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349°12'57"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1338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465047,21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2242635,67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70°24'36"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465051,47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2242647,64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0,79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70°52'49"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465051,73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2242648,39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0,79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70°52'49"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465051,99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2242649,14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7,30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160°17'55"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465045,12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2242651,60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0,91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251°21'55"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465044,83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2242650,74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32,89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160°12'16"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465013,88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2242661,88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249°33'20"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465013,25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2242660,19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160°22'45"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530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465009,94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2242661,37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145°29'29"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531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465007,22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2242663,24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158°50'19"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532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465005,98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2242663,72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16,08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163°40'22"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533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464990,55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2242668,24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0,90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68°33'08"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534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464990,88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2242669,08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14,46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160°18'41"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535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464977,27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2242673,95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156°43'27"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536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464973,69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2242675,49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18,05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160°16'48"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537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464956,70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2242681,58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17,22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158°14'53"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538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464940,71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2242687,96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246°48'05"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539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464940,65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2242687,82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0,71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159°15'14"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464939,99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2242688,07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157°08'19"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464936,29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2242689,63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0,33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68°50'19"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464936,41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2242689,94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10,21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159°17'34"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464926,86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2242693,55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93°27'12"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464926,79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2242694,71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38,59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70°20'39"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464939,77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2242731,05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78°13'54"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464939,82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2242731,29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162°17'58"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464935,59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2242732,64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5,02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69°43'28"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464937,33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2242737,35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157°09'59"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464935,81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2242737,99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13,99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63°41'29"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464942,01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2242750,53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8,42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63°33'24"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464945,76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2242758,07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72°18'49"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464948,26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2242765,91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25,78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69°31'10"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464957,28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2242790,06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157°27'44"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464953,81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2242791,50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10,70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67°34'55"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464957,89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2242801,39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338°32'10"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464962,29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2242799,66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346,78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338°36'33"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465285,18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2242673,18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342°08'44"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465291,42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2242671,17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348°13'54"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465291,66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2242671,12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353°09'26"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1309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465291,91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2242671,09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355°14'11"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465292,15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2242671,07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0°00'00"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465292,40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2242671,07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4°34'26"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465292,65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2242671,09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4°45'49"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465292,89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2242671,11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9°05'25"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465293,14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2242671,15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0,49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15°27'40"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465293,61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2242671,28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21°22'14"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465293,84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2242671,37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26°33'54"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465294,06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2242671,48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26°33'54"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465294,28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2242671,59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31°45'34"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465294,49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2242671,72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34°59'31"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465294,69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2242671,86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38°39'35"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465294,89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2242672,02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41°38'01"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465295,07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2242672,18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46°38'12"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465295,24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2242672,36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49°53'57"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465295,40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2242672,55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51°20'25"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465295,56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2242672,75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60°15'18"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465295,68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2242672,96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60°15'18"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465295,80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2242673,17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63°26'06"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465295,87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2242673,31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0,72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63°26'06"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937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465296,19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2242673,95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16,74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159°43'28"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980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465280,49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2242679,75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61,58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159°35'04"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979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465222,78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2242701,23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29,16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158°27'01"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lastRenderedPageBreak/>
              <w:t>978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465195,66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2242711,94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217°26'45"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977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465194,08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2242710,73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24,04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156°54'06"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976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465171,97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2242720,16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22,95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159°00'52"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975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465150,54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2242728,38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17,77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159°16'13"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1118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465133,92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2242734,67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25,54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159°16'24"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1117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465110,03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2242743,71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81,59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158°11'55"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1116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465034,28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2242774,01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25,57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157°42'27"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1115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465010,62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2242783,71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42,51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140°31'02"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1114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464977,81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2242810,74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70°01'01"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1113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464977,85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2242810,85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68°48'01"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1112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464986,74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2242833,77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10,17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68°47'04"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1136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464990,42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2242843,25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0,99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158°05'29"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1135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464989,50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2242843,62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25,63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68°19'08"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1134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464998,97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2242867,44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23,05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69°47'46"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1133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465006,93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2242889,07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10,72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337°20'06"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1132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465016,82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2242884,94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14,85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336°45'03"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1131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465030,46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2242879,08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20,17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337°01'58"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1130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465049,03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2242871,21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337°47'47"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1129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465054,91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2242868,81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23,88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337°01'53"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1128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465076,90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2242859,49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21,50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341°31'53"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1127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465097,29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2242852,68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246°50'35"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1126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465096,58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2242851,02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23,68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337°36'53"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1125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465118,48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2242842,00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245°01'34"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1124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465117,80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2242840,54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32,92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334°44'06"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1123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465147,57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2242826,49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29,95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339°27'35"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1122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465175,62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2242815,98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11,30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339°28'46"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1063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465186,20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2242812,02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48,10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337°51'21"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1062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465230,75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2242793,89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70,15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337°12'13"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1061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465295,42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2242766,71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340°56'58"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1060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465303,21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2242764,02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336°06'06"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1059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465310,68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2242760,71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63°36'05"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1058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465312,05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2242763,47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65°39'29"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1057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465318,75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2242778,28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158°51'37"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1329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465316,55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2242779,13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12,38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127°23'17"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1055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465309,03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2242788,97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5,91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127°22'25"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1054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465305,44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2242793,67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128°39'35"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1053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465305,36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2242793,77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9,78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181°31'22"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1052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465295,58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2242793,51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158°16'21"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1051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465272,87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2242802,56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12,57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156°54'11"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1050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465261,31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2242807,49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248°11'55"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1049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465261,21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2242807,24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154°16'52"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1048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465259,30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2242808,16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0,36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67°00'41"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1047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465259,44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2242808,49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156°15'59"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1046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465253,39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2242811,15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248°57'45"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1045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465253,34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2242811,02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154°17'57"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1044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465251,47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2242811,92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68°11'55"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1043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465251,53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2242812,07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27,92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155°44'53"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1042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465226,07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2242823,54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155°13'29"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1041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465225,94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2242823,60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0,30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72°45'31"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1040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465226,03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2242823,89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14,86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154°41'39"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1039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465212,60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2242830,24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0,48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247°45'04"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1038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465212,42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2242829,80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155°22'35"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1037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465210,50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2242830,68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0,04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75°57'50"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1036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465210,51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2242830,72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155°58'49"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1035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465198,46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2242836,09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0,48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247°45'04"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1034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465198,28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2242835,65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160°09'25"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1033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465193,68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2242837,31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120,07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158°32'55"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1330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465081,93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2242881,22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25,44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144°52'24"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1032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465061,12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2242895,86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19,67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144°52'19"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1031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465045,03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2242907,18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28,90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155°22'38"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1030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465018,76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2242919,22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11,44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68°40'56"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1029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465022,92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2242929,88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5,78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149°53'11"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1028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465017,92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2242932,78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41,47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66°05'12"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1027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465034,73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2242970,69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344°55'53"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1026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465034,99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2242970,62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22,86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66°45'19"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1025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465044,01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2242991,62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7,63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64°56'48"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1024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465047,24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2242998,53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4,29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62°57'25"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1023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465049,19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2243002,35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6,12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342°41'26"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1022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465055,03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2243000,53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7,89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334°42'08"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lastRenderedPageBreak/>
              <w:t>1021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465062,16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2242997,16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16,35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338°10'21"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1020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465077,34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2242991,08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338°23'40"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1019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465080,37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2242989,88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249°08'44"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1018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465080,29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2242989,67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14,26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339°07'27"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1017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465093,61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2242984,59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18,19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336°22'01"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1016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465110,27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2242977,30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14,16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337°29'32"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1015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465123,35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2242971,88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248°57'45"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1014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465123,30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2242971,75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7,65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338°03'35"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1013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465130,40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2242968,89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337°41'38"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1012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465132,35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2242968,09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337°48'51"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1011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465139,78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2242965,06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338°08'28"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1010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465141,50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2242964,37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14,15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249°39'26"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1009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465136,58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2242951,10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253°53'34"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1008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465136,04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2242949,23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30,93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337°29'24"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1007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465164,61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2242937,39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15,43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67°23'30"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1006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465170,54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2242951,63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53,92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337°06'40"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1005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465220,21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2242930,66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52,11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337°07'14"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1004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465268,22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2242910,40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47,78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337°06'02"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1003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465312,23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2242891,81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39,31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337°07'36"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1002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465348,45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2242876,53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8,54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87°51'06"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1331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465348,77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2242885,06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14,48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346°15'40"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1332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465362,84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2242881,62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6°22'25"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1333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465370,36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2242882,46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13,72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71°33'54"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1334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465374,70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2242895,48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3,67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157°54'31"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465371,30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2242896,86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157°55'45"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465366,91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2242898,64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70°20'46"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465366,96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2242898,78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160°22'56"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465365,95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2242899,14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136,79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158°34'08"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465238,62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2242949,12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18,13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71°10'31"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465244,47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2242966,28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163°40'37"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465241,67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2242967,10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11,37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73°10'31"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465244,96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2242977,98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160°59'04"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465241,42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2242979,20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37,95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71°26'27"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465253,50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2243015,18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156°59'34"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465249,52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2243016,87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104°28'57"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465248,43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2243021,09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16,21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70°38'54"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465253,80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2243036,38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158°11'55"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465253,30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2243036,58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28,45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71°09'27"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465262,49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2243063,51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341°43'05"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465269,24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2243061,28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19,66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70°54'39"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465275,67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2243079,86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0,06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71°33'54"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465275,69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2243079,92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0,35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160°01'01"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465275,36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2243080,04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159°55'43"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465274,32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2243080,42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158°42'49"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465269,70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2243082,22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27,37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70°28'22"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1335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465278,85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2243108,02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8,66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159°57'17"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465270,71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2243110,99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159°26'38"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465270,23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2243111,17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17,84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252°54'58"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465264,99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2243094,12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0,40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249°46'31"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465264,85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2243093,74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161°33'54"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465264,61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2243093,82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21,43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251°19'42"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465257,75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2243073,52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162°01'51"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465256,64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2243073,88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7,65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245°46'45"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465253,50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2243066,90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10,05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245°28'33"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465249,33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2243057,76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0,90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233°07'48"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465248,79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2243057,04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13,87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254°26'26"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465245,07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2243043,68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11,62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250°35'54"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465241,21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2243032,72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9,47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259°06'19"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465239,42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2243023,42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249°37'25"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465239,03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2243022,37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157°22'48"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465238,91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2243022,42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9,58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250°29'13"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465235,71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2243013,39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10,06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247°26'14"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465231,85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2243004,10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252°16'14"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465229,66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2242997,25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11,64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251°59'07"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465226,06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2242986,18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250°02'54"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465225,00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2242983,26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12,00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250°01'30"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465220,90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2242971,98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18,70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250°22'23"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465214,62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2242954,37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250°05'47"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465214,20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2242953,21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202°50'01"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lastRenderedPageBreak/>
              <w:t>281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465209,83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2242951,37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162°04'09"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465194,78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2242956,24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4,20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243°59'05"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465192,94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2242952,47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10,64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157°33'30"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465183,11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2242956,53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69°16'59"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465184,29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2242959,65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5,04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159°17'51"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465179,58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2242961,43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149°20'58"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465177,96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2242962,39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14,39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158°56'43"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465164,53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2242967,56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248°08'01"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465163,92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2242966,04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158°24'04"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465158,06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2242968,36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72°58'05"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465158,93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2242971,20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23,03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156°38'29"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465137,79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2242980,33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13,34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157°34'06"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465125,46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2242985,42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159°01'55"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465119,38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2242987,75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9,49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149°27'39"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465111,21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2242992,57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253°18'03"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465110,79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2242991,17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23,49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158°22'14"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465088,95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2242999,83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75°15'23"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465089,00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2243000,02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160°15'00"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465084,85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2243001,51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10,71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157°28'59"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465074,96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2243005,61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159°28'11"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465072,53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2243006,52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18,87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157°49'35"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465055,06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2243013,64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142°02'31"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465053,15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2243015,13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4,21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64°57'30"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465054,93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2243018,94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64°57'57"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465055,78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2243020,76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59°19'52"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465056,80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2243022,48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69°34'30"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465059,66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2243030,16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14,33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69°34'47"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465064,66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2243043,59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13,91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70°36'04"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465069,28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2243056,71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16,21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68°14'40"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465075,29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2243071,77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156°55'47"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465073,67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2243072,46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19,46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68°32'15"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465080,79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2243090,57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339°41'30"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465082,06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2243090,10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69°14'45"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465082,78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2243092,00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7,66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158°13'35"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465075,67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2243094,84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10,64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256°44'50"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465073,23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2243084,48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17,58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248°07'12"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465066,68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2243068,17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19,96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249°26'26"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465059,67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2243049,48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6,15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250°19'39"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465057,60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2243043,69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317°21'12"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465058,36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2243042,99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7,84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247°53'11"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465055,41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2243035,73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247°53'38"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465053,57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2243031,20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226°32'53"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465052,67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2243030,25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157°08'43"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465051,46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2243030,76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246°10'59"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465050,33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2243028,20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157°04'04"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465050,07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2243028,31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5,74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249°09'48"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465048,03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2243022,95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244°39'57"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465047,05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2243020,88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243°52'58"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465044,28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2243015,23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11,99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156°11'34"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465033,31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2243020,07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246°26'05"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465032,90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2243019,13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161°03'57"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465029,81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2243020,19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16,26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159°37'32"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465014,57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2243025,85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16,15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156°07'00"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464999,80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2243032,39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157°27'25"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464999,27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2243032,61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6,10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162°14'53"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464993,46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2243034,47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15,38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179°46'35"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464978,08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2243034,53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82°41'39"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464978,68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2243039,21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0,77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83°14'47"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464978,77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2243039,97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187°59'22"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464978,20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2243039,89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187°10'28"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464973,91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2243039,35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4,19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190°10'57"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464969,79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2243038,61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191°18'36"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464968,54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2243038,36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17,61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276°54'55"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1189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464970,66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2243020,88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16,69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4°11'27"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1188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464987,31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2243022,10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33,42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347°11'25"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1187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465019,90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2243014,69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12,61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339°20'15"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1186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465031,70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2243010,24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12,49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338°58'56"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1185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465043,36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2243005,76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15,36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246°55'26"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1184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465037,34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2242991,63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158°26'00"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lastRenderedPageBreak/>
              <w:t>1183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465034,81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2242992,63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8,52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247°47'57"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1182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465031,59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2242984,74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338°54'49"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1181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465033,95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2242983,83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240°01'38"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1180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465032,86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2242981,94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6,08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244°09'06"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1179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465030,21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2242976,47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0,44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152°51'01"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1178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465029,82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2242976,67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16,35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243°05'25"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1177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465022,42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2242962,09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242°55'20"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1176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465021,51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2242960,31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238°20'28"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1175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465019,21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2242956,58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249°02'10"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1174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465018,21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2242953,97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242°42'35"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1173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465014,97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2242947,69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151°54'40"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1172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465007,70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2242951,57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94,05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247°45'06"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1171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464972,09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2242864,52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5,68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336°00'24"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1170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464977,28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2242862,21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55,10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246°14'25"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1169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464955,08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2242811,78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9,81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196°57'24"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1227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464945,70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2242808,92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109,70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158°07'33"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1226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464843,90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2242849,79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11,07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101°11'54"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1225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464841,75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2242860,65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27,07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158°23'28"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1224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464816,58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2242870,62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241°58'10"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1223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464812,80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2242863,52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153°11'01"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1222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464810,07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2242864,90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10,82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153°11'53"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1221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464800,41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2242869,78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22,60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157°01'52"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1220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464779,60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2242878,60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6,12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65°16'38"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1219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464782,16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2242884,16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157°32'57"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1218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464775,65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2242886,85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64°38'05"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1217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464782,33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2242900,94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10,64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64°29'42"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1216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464786,91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2242910,54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34°33'45"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1215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464787,36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2242910,85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68°26'17"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1214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464788,83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2242914,57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337°33'26"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1213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464789,29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2242914,38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68°07'12"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1212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464791,31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2242919,41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28,47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65°50'51"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1211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464802,96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2242945,39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0,35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64°53'07"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1210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464803,11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2242945,71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64°03'43"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1209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464804,54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2242948,65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64°47'05"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1208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464810,04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2242960,33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19,31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64°05'06"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1207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464818,48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2242977,70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337°09'59"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1206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464818,67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2242977,62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74°44'42"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1205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464818,70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2242977,73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7,70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63°32'05"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1204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464822,13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2242984,62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10,06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65°19'13"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1203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464826,33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2242993,76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17,89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64°00'28"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1202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464834,17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2243009,84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332°14'29"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1201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464834,36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2243009,74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16,47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63°36'22"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1200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464841,68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2243024,49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10,28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67°27'11"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1199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464845,62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2243033,98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61°59'48"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1198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464851,81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2243045,62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156°02'15"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1197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464851,72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2243045,66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0,44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62°51'01"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1196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464851,92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2243046,05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18,16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50°16'16"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368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464863,53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2243060,02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66°27'43"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369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464866,54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2243066,93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13,35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156°30'30"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464854,30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2243072,25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156°27'31"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464847,46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2243075,23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29,73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156°24'05"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464820,22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2243087,13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37,84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156°25'47"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464785,54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2243102,26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51,18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156°21'00"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464738,66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2243122,79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155°54'52"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464716,20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2243132,83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7,65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156°00'53"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464709,21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2243135,94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156°08'07"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464703,22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2243138,59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156°02'59"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464698,83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2243140,54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21,52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156°04'02"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464679,16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2243149,27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10,89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156°45'11"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464669,15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2243153,57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156°17'16"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464665,53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2243155,16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31,22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156°38'15"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464636,87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2243167,54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7,67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155°54'31"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464629,87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2243170,67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40,93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245°03'24"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464612,61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2243133,56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0,02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153°26'06"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464612,59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2243133,57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11,50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246°34'44"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464608,02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2243123,02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245°09'43"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464606,15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2243118,98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0,03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341°33'54"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464606,18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2243118,97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17,36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244°59'06"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464598,84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2243103,24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245°00'03"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lastRenderedPageBreak/>
              <w:t>390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464592,20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2243089,00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16,65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245°08'35"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464585,20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2243073,89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11,48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246°16'14"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464580,58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2243063,38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4,13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245°21'38"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464578,86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2243059,63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0,31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250°58'28"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464578,76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2243059,34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334°39'14"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464578,95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2243059,25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11,79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246°49'37"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464574,31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2243048,41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3,69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247°11'20"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464572,88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2243045,01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17,16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245°46'48"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464565,84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2243029,36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16,72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245°42'13"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464558,96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2243014,12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35,76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244°55'58"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464543,81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2242981,73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19,69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244°54'21"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464535,46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2242963,90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0,09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333°26'06"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464535,54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2242963,86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17,11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245°11'15"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464528,36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2242948,33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28,83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244°34'21"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464515,98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2242922,29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29,11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244°32'39"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464503,47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2242896,01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334°26'24"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464503,93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2242895,79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336°06'54"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464516,96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2242890,02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28,72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65°46'56"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464528,74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2242916,21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28,95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65°46'20"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464540,62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2242942,61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15,31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334°47'27"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410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464554,47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2242936,09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13,66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334°47'08"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411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464566,83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2242930,27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16,16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334°47'56"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412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464581,45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2242923,39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245°02'20"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413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464579,36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2242918,90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4,19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244°43'08"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414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464577,57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2242915,11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244°54'59"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415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464576,47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2242912,76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29,94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342°04'02"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416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464604,96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2242903,54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28,42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338°56'37"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417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464631,48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2242893,33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26,45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338°55'36"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464656,16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2242883,82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82°23'50"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464656,77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2242888,39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11,88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350°33'13"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464668,49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2242886,44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5,43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341°57'57"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464673,65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2242884,76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334°56'28"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464678,12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2242882,67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15°56'43"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464681,48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2242883,63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344°32'53"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464682,71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2242883,29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348°17'54"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464685,80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2242882,65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350°14'23"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464690,16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2242881,90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16,10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349°48'24"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464706,01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2242879,05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16,28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348°14'04"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464721,95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2242875,73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27,90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340°37'01"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464748,27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2242866,47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250°38'45"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464747,29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2242863,68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344°14'02"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464753,63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2242861,89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11,01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344°11'00"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1336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464764,22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2242858,89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336°04'53"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464771,48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2242855,67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29,20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336°07'16"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464798,18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2242843,85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74,51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338°27'30"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464867,49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2242816,49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68°31'40"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450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464868,91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2242820,10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158°47'27"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451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464867,57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2242820,62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68°35'01"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452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464868,68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2242823,45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337°41'04"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453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464870,02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2242822,90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68°20'26"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454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464870,85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2242824,99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79,76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339°01'28"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455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464945,32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2242796,44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64,66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250°11'30"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456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464923,41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2242735,61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10,26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248°41'09"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457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464919,68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2242726,05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11,27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252°26'01"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458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464916,28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2242715,31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8,32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246°51'20"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459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464913,01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2242707,66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246°39'29"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464911,97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2242705,25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249°47'05"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464910,95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2242702,48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247°32'35"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464910,33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2242700,98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250°06'01"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464908,73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2242696,56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5,62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253°20'23"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464907,12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2242691,18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12,86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246°58'58"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464902,09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2242679,34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250°05'22"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464900,71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2242675,53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250°23'35"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464899,88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2242673,20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173°37'09"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464879,76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2242675,45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41,44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167°49'30"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464839,25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2242684,19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25,75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159°58'03"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464815,06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2242693,01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29,48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185°38'41"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464785,72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2242690,11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52,32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174°43'31"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464733,62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2242694,92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34,68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262°18'41"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lastRenderedPageBreak/>
              <w:t>475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464728,98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2242660,55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9,20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350°29'11"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464738,05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2242659,03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0,89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260°19'36"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464737,90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2242658,15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16,40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352°38'27"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464754,16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2242656,05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11,18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81°52'38"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479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464755,74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2242667,12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17,40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355°03'21"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464773,08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2242665,62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358°40'04"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464776,52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2242665,54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0°00'00"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464777,07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2242665,54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0,90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0°00'00"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464777,97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2242665,54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91°49'58"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464777,93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2242666,79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14,65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1°36'15"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464792,57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2242667,20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11,59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357°37'35"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464804,15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2242666,72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71°39'42"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464804,74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2242668,50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38,82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352°47'33"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464843,25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2242663,63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0,37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252°33'10"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464843,14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2242663,28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0,60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350°22'49"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464843,73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2242663,18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18,44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352°14'21"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464862,00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2242660,69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26,13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346°02'56"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464887,36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2242654,39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75°03'38"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464888,55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2242658,85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18,15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346°50'40"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464906,22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2242654,72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346°44'28"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464907,96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2242654,31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25,82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72°29'04"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464915,73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2242678,93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8,83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343°12'27"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464924,18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2242676,38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11,30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341°15'37"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464934,88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2242672,75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16,14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339°57'33"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464950,04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2242667,22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74°28'33"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500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464950,09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2242667,40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342°05'50"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501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464954,95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2242665,83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341°33'54"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502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464955,10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2242665,78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0,30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252°45'31"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503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464955,01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2242665,49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17,93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342°16'21"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504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464972,09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2242660,03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0,09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71°33'54"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505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464972,12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2242660,12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341°37'12"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506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464984,64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2242655,96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251°17'26"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507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464983,37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2242652,21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9,10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341°00'26"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508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464991,97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2242649,25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3,62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70°48'52"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509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464993,16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2242652,67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12,09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340°49'51"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465004,58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2242648,70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0,42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73°18'03"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465004,70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2242649,10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8,73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339°20'39"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465012,87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2242646,02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254°42'41"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465012,08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2242643,13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339°53'07"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465015,22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2242641,98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7,83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341°26'57"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465022,64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2242639,49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68°55'05"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465023,97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2242642,94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13,13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338°41'35"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465036,20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2242638,17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347°54'19"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465036,48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2242638,11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10,71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338°49'27"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465046,47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2242634,24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464752,24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2242879,40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20,75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65°36'31"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464760,81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2242898,30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11,51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65°21'00"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464765,61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2242908,76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63°53'51"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464767,56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2242912,74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63°49'13"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464769,32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2242916,32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11,11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64°13'10"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464774,15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2242926,32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0,53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335°22'35"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464774,63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2242926,10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17,58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66°04'26"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464781,76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2242942,17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12,91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67°12'34"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464786,76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2242954,07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20,88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65°07'44"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464795,54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2242973,01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334°47'56"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464795,71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2242972,93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16,67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64°13'08"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464802,96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2242987,94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0,39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66°02'15"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464803,12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2242988,30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0,09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153°26'06"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464803,04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2242988,34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16,87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64°41'45"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464810,25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2243003,59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11,80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65°31'12"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464815,14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2243014,33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4,88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63°29'15"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464817,32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2243018,70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15,40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63°18'07"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464824,24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2243032,46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24,20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63°34'21"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464835,01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2243054,13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46,61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153°37'19"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464793,25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2243074,84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8,06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169°20'43"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464785,33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2243076,33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37,37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153°17'03"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464751,95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2243093,13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24,28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242°50'38"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464740,87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2243071,53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14,60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244°54'35"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464734,68</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2243058,31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0,60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299°08'53"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lastRenderedPageBreak/>
              <w:t>816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464734,97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2243057,79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243°50'08"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464733,56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2243054,92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336°30'05"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464733,79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2243054,82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2,37</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205°42'07"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819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464731,65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2243053,79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4,09</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243°44'53"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464729,84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2243050,12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10,70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244°43'40"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464725,27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2243040,44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13,62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242°52'14"</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464719,06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2243028,32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244°31'50"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464717,35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2243024,73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0,60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269°02'43"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464717,34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2243024,13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5,25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243°26'06"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464714,99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2243019,43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11,46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244°27'49"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464710,05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2243009,09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21,28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244°07'16"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464700,76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2242989,94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0,73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244°50'27"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464700,45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2242989,28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321°20'25"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829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464701,25</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2242988,64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245°43'11"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830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464699,82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2242985,47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0,74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228°48'51"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831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464699,33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2242984,91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244°18'03"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832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464697,79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2242981,71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239°00'11"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833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464696,27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2242979,18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247°22'48"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834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464696,22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2242979,06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0,46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333°59'48"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835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464696,63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2242978,86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0,93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243°59'00"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836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464696,22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2242978,02</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3,86</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243°42'02"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837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464694,51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2242974,56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4,42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244°59'56"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838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464692,64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2242970,55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244°57'15"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839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464686,07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2242956,49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0,94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154°14'58"</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840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464685,22</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2242956,90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9,65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244°47'22"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841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464681,11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2242948,17</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245°22'23"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842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464678,41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2242942,28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241°23'22"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843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464677,87</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2242941,29</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21,70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244°47'36"</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844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464668,63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2242921,66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14,78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246°45'57"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845</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464662,80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2242908,08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43,81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341°26'42"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846</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464704,33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2242894,14</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5,03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253°00'22"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847</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464702,86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2242889,33</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8,75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340°30'33"</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848</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464711,11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2242886,41</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0,94</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31°29'15"</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849</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464711,91</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2242886,90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6,00</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340°19'37"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850</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464717,56</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2242884,88</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3,45</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67°18'12"</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851</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464718,89</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2242888,06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3,38</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351°29'10"</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852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464722,23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2242887,56</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5,13</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342°52'21"</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853</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464727,13</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2242886,05</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2,41</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68°51'37"</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854</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464728,00</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2242888,30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25,82</w:t>
            </w: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339°50'19"</w:t>
            </w:r>
          </w:p>
        </w:tc>
      </w:tr>
      <w:tr w:rsidR="008D3930" w:rsidRPr="008D3930" w:rsidTr="008D3930">
        <w:tc>
          <w:tcPr>
            <w:tcW w:w="957"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792</w:t>
            </w:r>
          </w:p>
        </w:tc>
        <w:tc>
          <w:tcPr>
            <w:tcW w:w="970"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464752,24</w:t>
            </w:r>
          </w:p>
        </w:tc>
        <w:tc>
          <w:tcPr>
            <w:tcW w:w="9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2242879,40</w:t>
            </w:r>
          </w:p>
        </w:tc>
        <w:tc>
          <w:tcPr>
            <w:tcW w:w="1043"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p>
        </w:tc>
        <w:tc>
          <w:tcPr>
            <w:tcW w:w="1065" w:type="pct"/>
            <w:vAlign w:val="center"/>
          </w:tcPr>
          <w:p w:rsidR="008D3930" w:rsidRPr="008D3930" w:rsidRDefault="008D3930" w:rsidP="008D3930">
            <w:pPr>
              <w:jc w:val="center"/>
              <w:rPr>
                <w:rFonts w:ascii="Times New Roman" w:eastAsia="Times New Roman" w:hAnsi="Times New Roman" w:cs="Times New Roman"/>
                <w:color w:val="000000"/>
                <w:sz w:val="12"/>
                <w:szCs w:val="12"/>
                <w:lang w:eastAsia="ru-RU"/>
              </w:rPr>
            </w:pP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855</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464645,70</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2242914,91</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12,06</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65°46'20"</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856</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464650,65</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2242925,91</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3,95</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64°28'27"</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857</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464652,35</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2242929,47</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4,24</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64°42'19"</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858</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464654,16</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2242933,30</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4,56</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64°57'10"</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859</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464656,09</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2242937,43</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15,14</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62°40'24"</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860</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464663,04</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2242950,88</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3,99</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60°36'40"</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861</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464665,00</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2242954,36</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0,45</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65°08'11"</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862</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464665,19</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2242954,77</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3,11</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65°39'46"</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863</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464666,47</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2242957,60</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13,50</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65°38'13"</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864</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464672,04</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2242969,90</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11,38</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63°46'22"</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865</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464677,07</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2242980,11</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3,57</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63°21'47"</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866</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464678,67</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2242983,30</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1,51</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62°45'18"</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867</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464679,36</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2242984,64</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2,99</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62°44'59"</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868</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464680,73</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2242987,30</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10,01</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62°46'10"</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869</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464685,31</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2242996,20</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9,72</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63°32'26"</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870</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464689,64</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2243004,90</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0,61</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157°40'17"</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871</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464689,08</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2243005,13</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4,06</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65°23'33"</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872</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464690,77</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2243008,82</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0,95</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65°51'16"</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873</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464691,16</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2243009,69</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0,36</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328°29'45"</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874</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464691,47</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2243009,50</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0,45</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59°28'13"</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875</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464691,70</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2243009,89</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3,42</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65°50'00"</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876</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464693,10</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2243013,01</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10,58</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61°54'30"</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877</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464698,08</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2243022,34</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11,25</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64°24'51"</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878</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464702,94</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2243032,49</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4,07</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64°11'29"</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879</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464704,71</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2243036,15</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0,45</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66°17'50"</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880</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464704,89</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2243036,56</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17,31</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65°07'23"</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881</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464712,17</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2243052,26</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10,35</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64°21'04"</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882</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464716,65</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2243061,59</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4,62</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65°52'26"</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883</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464718,54</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2243065,81</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1,91</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57°48'15"</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lastRenderedPageBreak/>
              <w:t>884</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464719,56</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2243067,43</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2,67</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66°07'29"</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885</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464720,64</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2243069,87</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10,29</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65°10'42"</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886</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464724,96</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2243079,21</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16,27</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64°19'01"</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887</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464732,01</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2243093,87</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2,02</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64°27'04"</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888</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464732,88</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2243095,69</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1,99</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62°32'09"</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889</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464733,80</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2243097,46</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2,41</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62°15'49"</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890</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464734,92</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2243099,59</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0,77</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63°06'14"</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891</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464735,27</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2243100,28</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3,03</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65°48'24"</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892</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464736,51</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2243103,04</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4,35</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156°15'54"</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893</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464732,53</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2243104,79</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3,12</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247°22'48"</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894</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464731,33</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2243101,91</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0,42</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247°41'38"</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895</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464731,17</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2243101,52</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3,06</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152°20'46"</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896</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464728,46</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2243102,94</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1,53</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243°05'56"</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897</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464727,77</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2243101,58</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9,31</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155°06'47"</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898</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464719,32</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2243105,50</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4,09</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155°07'37"</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899</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464715,61</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2243107,22</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4,38</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155°00'53"</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900</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464711,64</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2243109,07</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5,38</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155°37'36"</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901</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464706,74</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2243111,29</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22,93</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155°16'44"</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902</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464685,91</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2243120,88</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3,54</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244°35'32"</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903</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464684,39</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2243117,68</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14,40</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152°18'49"</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904</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464671,64</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2243124,37</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3,53</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67°52'01"</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905</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464672,97</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2243127,64</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2,95</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161°37'35"</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906</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464670,17</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2243128,57</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6,40</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157°24'03"</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907</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464664,26</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2243131,03</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34,14</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156°37'07"</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908</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464632,92</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2243144,58</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18,80</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243°56'21"</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909</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464624,66</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2243127,69</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10,94</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244°54'37"</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910</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464620,02</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2243117,78</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0,44</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294°13'40"</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911</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464620,20</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2243117,38</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3,39</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244°16'03"</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912</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464618,73</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2243114,33</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1,01</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161°33'54"</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913</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464617,77</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2243114,65</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5,33</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246°48'05"</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914</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464615,67</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2243109,75</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9,27</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246°03'45"</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915</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464611,91</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2243101,28</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1,07</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332°14'29"</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916</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464612,86</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2243100,78</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15,87</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245°15'37"</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917</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464606,22</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2243086,37</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17,33</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244°12'14"</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918</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464598,68</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2243070,77</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0,13</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157°22'48"</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919</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464598,56</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2243070,82</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16,05</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245°26'48"</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920</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464591,89</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2243056,22</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1,03</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336°39'22"</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921</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464592,84</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2243055,81</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0,45</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239°28'13"</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922</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464592,61</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2243055,42</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2,88</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246°54'21"</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923</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464591,48</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2243052,77</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10,93</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245°17'14"</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924</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464586,91</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2243042,84</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0,98</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156°34'17"</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925</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464586,01</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2243043,23</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5,75</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245°26'26"</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926</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464583,62</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2243038,00</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9,80</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245°12'45"</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927</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464579,51</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2243029,10</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15,10</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245°25'16"</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928</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464573,23</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2243015,37</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16,38</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245°51'36"</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929</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464566,53</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2243000,42</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0,48</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270°00'00"</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930</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464566,53</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2242999,94</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3,48</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244°50'02"</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931</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464565,05</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2242996,79</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13,41</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247°16'42"</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932</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464559,87</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2242984,42</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28,47</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246°18'26"</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933</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464548,43</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2242958,35</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4,07</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239°23'55"</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934</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464546,36</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2242954,85</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45,19</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336°23'25"</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935</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464587,77</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2242936,75</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13,51</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355°24'57"</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936</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464601,24</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2242935,67</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49,07</w:t>
            </w: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334°58'13"</w:t>
            </w:r>
          </w:p>
        </w:tc>
      </w:tr>
      <w:tr w:rsidR="008D3930" w:rsidRPr="008D3930" w:rsidTr="008D3930">
        <w:tc>
          <w:tcPr>
            <w:tcW w:w="957"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855</w:t>
            </w:r>
          </w:p>
        </w:tc>
        <w:tc>
          <w:tcPr>
            <w:tcW w:w="970"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464645,70</w:t>
            </w:r>
          </w:p>
        </w:tc>
        <w:tc>
          <w:tcPr>
            <w:tcW w:w="965" w:type="pct"/>
          </w:tcPr>
          <w:p w:rsidR="008D3930" w:rsidRPr="008D3930" w:rsidRDefault="008D3930" w:rsidP="008D3930">
            <w:pPr>
              <w:jc w:val="center"/>
              <w:rPr>
                <w:rFonts w:ascii="Times New Roman" w:eastAsia="Times New Roman" w:hAnsi="Times New Roman" w:cs="Times New Roman"/>
                <w:color w:val="000000"/>
                <w:sz w:val="12"/>
                <w:szCs w:val="12"/>
                <w:lang w:eastAsia="ru-RU"/>
              </w:rPr>
            </w:pPr>
            <w:r w:rsidRPr="008D3930">
              <w:rPr>
                <w:rFonts w:ascii="Times New Roman" w:eastAsia="Times New Roman" w:hAnsi="Times New Roman" w:cs="Times New Roman"/>
                <w:color w:val="000000"/>
                <w:sz w:val="12"/>
                <w:szCs w:val="12"/>
                <w:lang w:eastAsia="ru-RU"/>
              </w:rPr>
              <w:t>2242914,91</w:t>
            </w:r>
          </w:p>
        </w:tc>
        <w:tc>
          <w:tcPr>
            <w:tcW w:w="1043"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p>
        </w:tc>
        <w:tc>
          <w:tcPr>
            <w:tcW w:w="1065" w:type="pct"/>
            <w:vAlign w:val="bottom"/>
          </w:tcPr>
          <w:p w:rsidR="008D3930" w:rsidRPr="008D3930" w:rsidRDefault="008D3930" w:rsidP="008D3930">
            <w:pPr>
              <w:jc w:val="center"/>
              <w:rPr>
                <w:rFonts w:ascii="Times New Roman" w:eastAsia="Times New Roman" w:hAnsi="Times New Roman" w:cs="Times New Roman"/>
                <w:color w:val="000000"/>
                <w:sz w:val="12"/>
                <w:szCs w:val="12"/>
                <w:lang w:eastAsia="ru-RU"/>
              </w:rPr>
            </w:pPr>
          </w:p>
        </w:tc>
      </w:tr>
    </w:tbl>
    <w:p w:rsidR="008D3930" w:rsidRDefault="008D3930" w:rsidP="008D3930">
      <w:pPr>
        <w:tabs>
          <w:tab w:val="left" w:pos="6936"/>
        </w:tabs>
        <w:spacing w:after="0" w:line="240" w:lineRule="auto"/>
        <w:ind w:firstLine="284"/>
        <w:jc w:val="center"/>
        <w:rPr>
          <w:rFonts w:ascii="Times New Roman" w:eastAsia="Calibri"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561"/>
        <w:gridCol w:w="1711"/>
        <w:gridCol w:w="1606"/>
        <w:gridCol w:w="1946"/>
      </w:tblGrid>
      <w:tr w:rsidR="00971276" w:rsidRPr="00971276" w:rsidTr="00971276">
        <w:trPr>
          <w:trHeight w:val="70"/>
        </w:trPr>
        <w:tc>
          <w:tcPr>
            <w:tcW w:w="5000" w:type="pct"/>
            <w:gridSpan w:val="5"/>
            <w:shd w:val="clear" w:color="auto" w:fill="auto"/>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:449:ЗУ1</w:t>
            </w:r>
          </w:p>
        </w:tc>
      </w:tr>
      <w:tr w:rsidR="00971276" w:rsidRPr="00971276" w:rsidTr="00971276">
        <w:trPr>
          <w:trHeight w:val="70"/>
        </w:trPr>
        <w:tc>
          <w:tcPr>
            <w:tcW w:w="5000" w:type="pct"/>
            <w:gridSpan w:val="5"/>
            <w:shd w:val="clear" w:color="auto" w:fill="auto"/>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S = 2853 кв.м</w:t>
            </w:r>
          </w:p>
        </w:tc>
      </w:tr>
      <w:tr w:rsidR="00971276" w:rsidRPr="00971276" w:rsidTr="00971276">
        <w:trPr>
          <w:trHeight w:val="70"/>
        </w:trPr>
        <w:tc>
          <w:tcPr>
            <w:tcW w:w="585" w:type="pct"/>
            <w:vMerge w:val="restart"/>
            <w:shd w:val="clear" w:color="auto" w:fill="auto"/>
            <w:vAlign w:val="center"/>
            <w:hideMark/>
          </w:tcPr>
          <w:p w:rsidR="00971276" w:rsidRPr="00971276" w:rsidRDefault="00971276" w:rsidP="00971276">
            <w:pPr>
              <w:spacing w:after="0" w:line="240" w:lineRule="auto"/>
              <w:jc w:val="center"/>
              <w:rPr>
                <w:rFonts w:ascii="Times New Roman" w:eastAsia="Times New Roman" w:hAnsi="Times New Roman" w:cs="Times New Roman"/>
                <w:sz w:val="12"/>
                <w:szCs w:val="12"/>
                <w:lang w:eastAsia="ru-RU"/>
              </w:rPr>
            </w:pPr>
            <w:r w:rsidRPr="00971276">
              <w:rPr>
                <w:rFonts w:ascii="Times New Roman" w:eastAsia="Times New Roman" w:hAnsi="Times New Roman" w:cs="Times New Roman"/>
                <w:sz w:val="12"/>
                <w:szCs w:val="12"/>
                <w:lang w:eastAsia="ru-RU"/>
              </w:rPr>
              <w:t>Назв. точки</w:t>
            </w:r>
          </w:p>
        </w:tc>
        <w:tc>
          <w:tcPr>
            <w:tcW w:w="2116" w:type="pct"/>
            <w:gridSpan w:val="2"/>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sz w:val="12"/>
                <w:szCs w:val="12"/>
                <w:lang w:eastAsia="ru-RU"/>
              </w:rPr>
            </w:pPr>
            <w:r w:rsidRPr="00971276">
              <w:rPr>
                <w:rFonts w:ascii="Times New Roman" w:eastAsia="Times New Roman" w:hAnsi="Times New Roman" w:cs="Times New Roman"/>
                <w:sz w:val="12"/>
                <w:szCs w:val="12"/>
                <w:lang w:eastAsia="ru-RU"/>
              </w:rPr>
              <w:t>Координаты</w:t>
            </w:r>
          </w:p>
        </w:tc>
        <w:tc>
          <w:tcPr>
            <w:tcW w:w="1039" w:type="pct"/>
            <w:vMerge w:val="restart"/>
            <w:shd w:val="clear" w:color="auto" w:fill="auto"/>
            <w:vAlign w:val="center"/>
            <w:hideMark/>
          </w:tcPr>
          <w:p w:rsidR="00971276" w:rsidRPr="00971276" w:rsidRDefault="00971276" w:rsidP="00971276">
            <w:pPr>
              <w:spacing w:after="0" w:line="240" w:lineRule="auto"/>
              <w:jc w:val="center"/>
              <w:rPr>
                <w:rFonts w:ascii="Times New Roman" w:eastAsia="Times New Roman" w:hAnsi="Times New Roman" w:cs="Times New Roman"/>
                <w:sz w:val="12"/>
                <w:szCs w:val="12"/>
                <w:lang w:eastAsia="ru-RU"/>
              </w:rPr>
            </w:pPr>
            <w:r w:rsidRPr="00971276">
              <w:rPr>
                <w:rFonts w:ascii="Times New Roman" w:eastAsia="Times New Roman" w:hAnsi="Times New Roman" w:cs="Times New Roman"/>
                <w:sz w:val="12"/>
                <w:szCs w:val="12"/>
                <w:lang w:eastAsia="ru-RU"/>
              </w:rPr>
              <w:t>Расстояние</w:t>
            </w:r>
          </w:p>
        </w:tc>
        <w:tc>
          <w:tcPr>
            <w:tcW w:w="1259" w:type="pct"/>
            <w:vMerge w:val="restart"/>
            <w:shd w:val="clear" w:color="auto" w:fill="auto"/>
            <w:vAlign w:val="center"/>
            <w:hideMark/>
          </w:tcPr>
          <w:p w:rsidR="00971276" w:rsidRPr="00971276" w:rsidRDefault="00971276" w:rsidP="00971276">
            <w:pPr>
              <w:spacing w:after="0" w:line="240" w:lineRule="auto"/>
              <w:jc w:val="center"/>
              <w:rPr>
                <w:rFonts w:ascii="Times New Roman" w:eastAsia="Times New Roman" w:hAnsi="Times New Roman" w:cs="Times New Roman"/>
                <w:sz w:val="12"/>
                <w:szCs w:val="12"/>
                <w:lang w:eastAsia="ru-RU"/>
              </w:rPr>
            </w:pPr>
            <w:r w:rsidRPr="00971276">
              <w:rPr>
                <w:rFonts w:ascii="Times New Roman" w:eastAsia="Times New Roman" w:hAnsi="Times New Roman" w:cs="Times New Roman"/>
                <w:sz w:val="12"/>
                <w:szCs w:val="12"/>
                <w:lang w:eastAsia="ru-RU"/>
              </w:rPr>
              <w:t>Дирекционный угол</w:t>
            </w:r>
          </w:p>
        </w:tc>
      </w:tr>
      <w:tr w:rsidR="00971276" w:rsidRPr="00971276" w:rsidTr="00971276">
        <w:trPr>
          <w:trHeight w:val="70"/>
        </w:trPr>
        <w:tc>
          <w:tcPr>
            <w:tcW w:w="585" w:type="pct"/>
            <w:vMerge/>
            <w:vAlign w:val="center"/>
            <w:hideMark/>
          </w:tcPr>
          <w:p w:rsidR="00971276" w:rsidRPr="00971276" w:rsidRDefault="00971276" w:rsidP="00971276">
            <w:pPr>
              <w:spacing w:after="0" w:line="240" w:lineRule="auto"/>
              <w:jc w:val="center"/>
              <w:rPr>
                <w:rFonts w:ascii="Times New Roman" w:eastAsia="Times New Roman" w:hAnsi="Times New Roman" w:cs="Times New Roman"/>
                <w:sz w:val="12"/>
                <w:szCs w:val="12"/>
                <w:lang w:eastAsia="ru-RU"/>
              </w:rPr>
            </w:pP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sz w:val="12"/>
                <w:szCs w:val="12"/>
                <w:lang w:eastAsia="ru-RU"/>
              </w:rPr>
            </w:pPr>
            <w:r w:rsidRPr="00971276">
              <w:rPr>
                <w:rFonts w:ascii="Times New Roman" w:eastAsia="Times New Roman" w:hAnsi="Times New Roman" w:cs="Times New Roman"/>
                <w:sz w:val="12"/>
                <w:szCs w:val="12"/>
                <w:lang w:eastAsia="ru-RU"/>
              </w:rPr>
              <w:t>X</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sz w:val="12"/>
                <w:szCs w:val="12"/>
                <w:lang w:eastAsia="ru-RU"/>
              </w:rPr>
            </w:pPr>
            <w:r w:rsidRPr="00971276">
              <w:rPr>
                <w:rFonts w:ascii="Times New Roman" w:eastAsia="Times New Roman" w:hAnsi="Times New Roman" w:cs="Times New Roman"/>
                <w:sz w:val="12"/>
                <w:szCs w:val="12"/>
                <w:lang w:eastAsia="ru-RU"/>
              </w:rPr>
              <w:t>Y</w:t>
            </w:r>
          </w:p>
        </w:tc>
        <w:tc>
          <w:tcPr>
            <w:tcW w:w="1039" w:type="pct"/>
            <w:vMerge/>
            <w:vAlign w:val="center"/>
            <w:hideMark/>
          </w:tcPr>
          <w:p w:rsidR="00971276" w:rsidRPr="00971276" w:rsidRDefault="00971276" w:rsidP="00971276">
            <w:pPr>
              <w:spacing w:after="0" w:line="240" w:lineRule="auto"/>
              <w:jc w:val="center"/>
              <w:rPr>
                <w:rFonts w:ascii="Times New Roman" w:eastAsia="Times New Roman" w:hAnsi="Times New Roman" w:cs="Times New Roman"/>
                <w:sz w:val="12"/>
                <w:szCs w:val="12"/>
                <w:lang w:eastAsia="ru-RU"/>
              </w:rPr>
            </w:pPr>
          </w:p>
        </w:tc>
        <w:tc>
          <w:tcPr>
            <w:tcW w:w="1259" w:type="pct"/>
            <w:vMerge/>
            <w:vAlign w:val="center"/>
            <w:hideMark/>
          </w:tcPr>
          <w:p w:rsidR="00971276" w:rsidRPr="00971276" w:rsidRDefault="00971276" w:rsidP="00971276">
            <w:pPr>
              <w:spacing w:after="0" w:line="240" w:lineRule="auto"/>
              <w:jc w:val="center"/>
              <w:rPr>
                <w:rFonts w:ascii="Times New Roman" w:eastAsia="Times New Roman" w:hAnsi="Times New Roman" w:cs="Times New Roman"/>
                <w:sz w:val="12"/>
                <w:szCs w:val="12"/>
                <w:lang w:eastAsia="ru-RU"/>
              </w:rPr>
            </w:pP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1345</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465219,82</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2243365,89</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6,00</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95°09'36"</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1346</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465219,28</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2243371,87</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208,95</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185°06'25"</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1250</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465011,16</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2243353,27</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6,00</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275°32'56"</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1251</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465011,74</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2243347,30</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208,91</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5°06'19"</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1345</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465219,82</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2243365,89</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1234</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465270,04</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2243386,17</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5,40</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94°21'29"</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1235</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465269,63</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2243391,55</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1,69</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163°49'17"</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1236</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465268,01</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2243392,02</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125,11</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185°06'31"</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1347</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465143,40</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2243380,88</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1,82</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95°03'06"</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1348</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465143,24</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2243382,69</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6,00</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184°58'11"</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lastRenderedPageBreak/>
              <w:t>1349</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465137,26</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2243382,17</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1,83</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275°01'27"</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1350</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465137,42</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2243380,35</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56,93</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185°06'35"</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1351</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465080,72</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2243375,28</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1,88</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95°11'40"</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1352</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465080,55</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2243377,15</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6,00</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185°03'53"</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1353</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465074,57</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2243376,62</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1,88</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275°11'40"</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1354</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465074,74</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2243374,75</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21,74</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185°07'14"</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1355</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465053,09</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2243372,81</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1,89</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95°10'01"</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1356</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465052,92</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2243374,69</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5,99</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185°04'24"</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1357</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465046,95</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2243374,16</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1,89</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275°10'01"</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1358</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465047,12</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2243372,28</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37,64</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185°06'22"</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1248</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465009,63</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2243368,93</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6,00</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275°32'56"</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1249</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465010,21</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2243362,96</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260,86</w:t>
            </w: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5°06'16"</w:t>
            </w:r>
          </w:p>
        </w:tc>
      </w:tr>
      <w:tr w:rsidR="00971276" w:rsidRPr="00971276" w:rsidTr="00971276">
        <w:trPr>
          <w:trHeight w:val="70"/>
        </w:trPr>
        <w:tc>
          <w:tcPr>
            <w:tcW w:w="585"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1234</w:t>
            </w:r>
          </w:p>
        </w:tc>
        <w:tc>
          <w:tcPr>
            <w:tcW w:w="1010"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465270,04</w:t>
            </w:r>
          </w:p>
        </w:tc>
        <w:tc>
          <w:tcPr>
            <w:tcW w:w="1107"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2243386,17</w:t>
            </w:r>
          </w:p>
        </w:tc>
        <w:tc>
          <w:tcPr>
            <w:tcW w:w="103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p>
        </w:tc>
        <w:tc>
          <w:tcPr>
            <w:tcW w:w="1259" w:type="pct"/>
            <w:shd w:val="clear" w:color="auto" w:fill="auto"/>
            <w:noWrap/>
            <w:vAlign w:val="center"/>
            <w:hideMark/>
          </w:tcPr>
          <w:p w:rsidR="00971276" w:rsidRPr="00971276" w:rsidRDefault="00971276" w:rsidP="00971276">
            <w:pPr>
              <w:spacing w:after="0" w:line="240" w:lineRule="auto"/>
              <w:jc w:val="center"/>
              <w:rPr>
                <w:rFonts w:ascii="Times New Roman" w:eastAsia="Times New Roman" w:hAnsi="Times New Roman" w:cs="Times New Roman"/>
                <w:color w:val="000000"/>
                <w:sz w:val="12"/>
                <w:szCs w:val="12"/>
                <w:lang w:eastAsia="ru-RU"/>
              </w:rPr>
            </w:pPr>
          </w:p>
        </w:tc>
      </w:tr>
    </w:tbl>
    <w:p w:rsidR="008D3930" w:rsidRDefault="008D3930" w:rsidP="008D3930">
      <w:pPr>
        <w:tabs>
          <w:tab w:val="left" w:pos="6936"/>
        </w:tabs>
        <w:spacing w:after="0" w:line="240" w:lineRule="auto"/>
        <w:ind w:firstLine="284"/>
        <w:jc w:val="center"/>
        <w:rPr>
          <w:rFonts w:ascii="Times New Roman" w:eastAsia="Calibri" w:hAnsi="Times New Roman" w:cs="Times New Roman"/>
          <w:bCs/>
          <w:sz w:val="12"/>
          <w:szCs w:val="12"/>
        </w:rPr>
      </w:pPr>
    </w:p>
    <w:tbl>
      <w:tblPr>
        <w:tblStyle w:val="aff4"/>
        <w:tblW w:w="5000" w:type="pct"/>
        <w:tblLook w:val="04A0" w:firstRow="1" w:lastRow="0" w:firstColumn="1" w:lastColumn="0" w:noHBand="0" w:noVBand="1"/>
      </w:tblPr>
      <w:tblGrid>
        <w:gridCol w:w="1137"/>
        <w:gridCol w:w="1597"/>
        <w:gridCol w:w="1486"/>
        <w:gridCol w:w="1642"/>
        <w:gridCol w:w="1867"/>
      </w:tblGrid>
      <w:tr w:rsidR="00971276" w:rsidTr="00971276">
        <w:tc>
          <w:tcPr>
            <w:tcW w:w="5000" w:type="pct"/>
            <w:gridSpan w:val="5"/>
            <w:vAlign w:val="center"/>
          </w:tcPr>
          <w:p w:rsidR="00971276" w:rsidRDefault="00971276" w:rsidP="00971276">
            <w:pPr>
              <w:tabs>
                <w:tab w:val="left" w:pos="6936"/>
              </w:tabs>
              <w:jc w:val="center"/>
              <w:rPr>
                <w:rFonts w:ascii="Times New Roman" w:eastAsia="Calibri" w:hAnsi="Times New Roman" w:cs="Times New Roman"/>
                <w:bCs/>
                <w:sz w:val="12"/>
                <w:szCs w:val="12"/>
              </w:rPr>
            </w:pPr>
            <w:r w:rsidRPr="00971276">
              <w:rPr>
                <w:rFonts w:ascii="Times New Roman" w:eastAsia="Times New Roman" w:hAnsi="Times New Roman" w:cs="Times New Roman"/>
                <w:color w:val="000000"/>
                <w:sz w:val="12"/>
                <w:szCs w:val="12"/>
                <w:lang w:eastAsia="ru-RU"/>
              </w:rPr>
              <w:t>:ЗУ1</w:t>
            </w:r>
          </w:p>
        </w:tc>
      </w:tr>
      <w:tr w:rsidR="00971276" w:rsidTr="00971276">
        <w:tc>
          <w:tcPr>
            <w:tcW w:w="5000" w:type="pct"/>
            <w:gridSpan w:val="5"/>
            <w:vAlign w:val="center"/>
          </w:tcPr>
          <w:p w:rsidR="00971276" w:rsidRDefault="00971276" w:rsidP="00971276">
            <w:pPr>
              <w:tabs>
                <w:tab w:val="left" w:pos="6936"/>
              </w:tabs>
              <w:jc w:val="center"/>
              <w:rPr>
                <w:rFonts w:ascii="Times New Roman" w:eastAsia="Calibri" w:hAnsi="Times New Roman" w:cs="Times New Roman"/>
                <w:bCs/>
                <w:sz w:val="12"/>
                <w:szCs w:val="12"/>
              </w:rPr>
            </w:pPr>
            <w:r w:rsidRPr="00971276">
              <w:rPr>
                <w:rFonts w:ascii="Times New Roman" w:eastAsia="Times New Roman" w:hAnsi="Times New Roman" w:cs="Times New Roman"/>
                <w:color w:val="000000"/>
                <w:sz w:val="12"/>
                <w:szCs w:val="12"/>
                <w:lang w:eastAsia="ru-RU"/>
              </w:rPr>
              <w:t>S = 25344 кв.м</w:t>
            </w:r>
          </w:p>
        </w:tc>
      </w:tr>
      <w:tr w:rsidR="00971276" w:rsidTr="00971276">
        <w:tc>
          <w:tcPr>
            <w:tcW w:w="736" w:type="pct"/>
            <w:vMerge w:val="restart"/>
            <w:vAlign w:val="center"/>
          </w:tcPr>
          <w:p w:rsidR="00971276" w:rsidRPr="00971276" w:rsidRDefault="00971276" w:rsidP="00971276">
            <w:pPr>
              <w:jc w:val="center"/>
              <w:rPr>
                <w:rFonts w:ascii="Times New Roman" w:eastAsia="Times New Roman" w:hAnsi="Times New Roman" w:cs="Times New Roman"/>
                <w:sz w:val="12"/>
                <w:szCs w:val="12"/>
                <w:lang w:eastAsia="ru-RU"/>
              </w:rPr>
            </w:pPr>
            <w:r w:rsidRPr="00971276">
              <w:rPr>
                <w:rFonts w:ascii="Times New Roman" w:eastAsia="Times New Roman" w:hAnsi="Times New Roman" w:cs="Times New Roman"/>
                <w:sz w:val="12"/>
                <w:szCs w:val="12"/>
                <w:lang w:eastAsia="ru-RU"/>
              </w:rPr>
              <w:t>Назв. точки</w:t>
            </w:r>
          </w:p>
        </w:tc>
        <w:tc>
          <w:tcPr>
            <w:tcW w:w="1994" w:type="pct"/>
            <w:gridSpan w:val="2"/>
            <w:vAlign w:val="center"/>
          </w:tcPr>
          <w:p w:rsidR="00971276" w:rsidRPr="00971276" w:rsidRDefault="00971276" w:rsidP="00971276">
            <w:pPr>
              <w:jc w:val="center"/>
              <w:rPr>
                <w:rFonts w:ascii="Times New Roman" w:eastAsia="Times New Roman" w:hAnsi="Times New Roman" w:cs="Times New Roman"/>
                <w:sz w:val="12"/>
                <w:szCs w:val="12"/>
                <w:lang w:eastAsia="ru-RU"/>
              </w:rPr>
            </w:pPr>
            <w:r w:rsidRPr="00971276">
              <w:rPr>
                <w:rFonts w:ascii="Times New Roman" w:eastAsia="Times New Roman" w:hAnsi="Times New Roman" w:cs="Times New Roman"/>
                <w:sz w:val="12"/>
                <w:szCs w:val="12"/>
                <w:lang w:eastAsia="ru-RU"/>
              </w:rPr>
              <w:t>Координаты</w:t>
            </w:r>
          </w:p>
        </w:tc>
        <w:tc>
          <w:tcPr>
            <w:tcW w:w="1062" w:type="pct"/>
            <w:vMerge w:val="restart"/>
            <w:vAlign w:val="center"/>
          </w:tcPr>
          <w:p w:rsidR="00971276" w:rsidRPr="00971276" w:rsidRDefault="00971276" w:rsidP="00971276">
            <w:pPr>
              <w:jc w:val="center"/>
              <w:rPr>
                <w:rFonts w:ascii="Times New Roman" w:eastAsia="Times New Roman" w:hAnsi="Times New Roman" w:cs="Times New Roman"/>
                <w:sz w:val="12"/>
                <w:szCs w:val="12"/>
                <w:lang w:eastAsia="ru-RU"/>
              </w:rPr>
            </w:pPr>
            <w:r w:rsidRPr="00971276">
              <w:rPr>
                <w:rFonts w:ascii="Times New Roman" w:eastAsia="Times New Roman" w:hAnsi="Times New Roman" w:cs="Times New Roman"/>
                <w:sz w:val="12"/>
                <w:szCs w:val="12"/>
                <w:lang w:eastAsia="ru-RU"/>
              </w:rPr>
              <w:t>Расстояние</w:t>
            </w:r>
          </w:p>
        </w:tc>
        <w:tc>
          <w:tcPr>
            <w:tcW w:w="1208" w:type="pct"/>
            <w:vMerge w:val="restart"/>
            <w:vAlign w:val="center"/>
          </w:tcPr>
          <w:p w:rsidR="00971276" w:rsidRDefault="00971276" w:rsidP="00971276">
            <w:pPr>
              <w:tabs>
                <w:tab w:val="left" w:pos="6936"/>
              </w:tabs>
              <w:jc w:val="center"/>
              <w:rPr>
                <w:rFonts w:ascii="Times New Roman" w:eastAsia="Calibri" w:hAnsi="Times New Roman" w:cs="Times New Roman"/>
                <w:bCs/>
                <w:sz w:val="12"/>
                <w:szCs w:val="12"/>
              </w:rPr>
            </w:pPr>
            <w:r w:rsidRPr="00971276">
              <w:rPr>
                <w:rFonts w:ascii="Times New Roman" w:eastAsia="Times New Roman" w:hAnsi="Times New Roman" w:cs="Times New Roman"/>
                <w:sz w:val="12"/>
                <w:szCs w:val="12"/>
                <w:lang w:eastAsia="ru-RU"/>
              </w:rPr>
              <w:t>Дирекционный угол</w:t>
            </w:r>
          </w:p>
        </w:tc>
      </w:tr>
      <w:tr w:rsidR="00971276" w:rsidTr="00971276">
        <w:tc>
          <w:tcPr>
            <w:tcW w:w="736" w:type="pct"/>
            <w:vMerge/>
            <w:vAlign w:val="center"/>
          </w:tcPr>
          <w:p w:rsidR="00971276" w:rsidRPr="00971276" w:rsidRDefault="00971276" w:rsidP="00971276">
            <w:pPr>
              <w:jc w:val="center"/>
              <w:rPr>
                <w:rFonts w:ascii="Times New Roman" w:eastAsia="Times New Roman" w:hAnsi="Times New Roman" w:cs="Times New Roman"/>
                <w:sz w:val="12"/>
                <w:szCs w:val="12"/>
                <w:lang w:eastAsia="ru-RU"/>
              </w:rPr>
            </w:pPr>
          </w:p>
        </w:tc>
        <w:tc>
          <w:tcPr>
            <w:tcW w:w="1033" w:type="pct"/>
            <w:vAlign w:val="center"/>
          </w:tcPr>
          <w:p w:rsidR="00971276" w:rsidRPr="00971276" w:rsidRDefault="00971276" w:rsidP="00971276">
            <w:pPr>
              <w:jc w:val="center"/>
              <w:rPr>
                <w:rFonts w:ascii="Times New Roman" w:eastAsia="Times New Roman" w:hAnsi="Times New Roman" w:cs="Times New Roman"/>
                <w:sz w:val="12"/>
                <w:szCs w:val="12"/>
                <w:lang w:eastAsia="ru-RU"/>
              </w:rPr>
            </w:pPr>
            <w:r w:rsidRPr="00971276">
              <w:rPr>
                <w:rFonts w:ascii="Times New Roman" w:eastAsia="Times New Roman" w:hAnsi="Times New Roman" w:cs="Times New Roman"/>
                <w:sz w:val="12"/>
                <w:szCs w:val="12"/>
                <w:lang w:eastAsia="ru-RU"/>
              </w:rPr>
              <w:t>X</w:t>
            </w:r>
          </w:p>
        </w:tc>
        <w:tc>
          <w:tcPr>
            <w:tcW w:w="960" w:type="pct"/>
            <w:vAlign w:val="center"/>
          </w:tcPr>
          <w:p w:rsidR="00971276" w:rsidRPr="00971276" w:rsidRDefault="00971276" w:rsidP="00971276">
            <w:pPr>
              <w:jc w:val="center"/>
              <w:rPr>
                <w:rFonts w:ascii="Times New Roman" w:eastAsia="Times New Roman" w:hAnsi="Times New Roman" w:cs="Times New Roman"/>
                <w:sz w:val="12"/>
                <w:szCs w:val="12"/>
                <w:lang w:eastAsia="ru-RU"/>
              </w:rPr>
            </w:pPr>
            <w:r w:rsidRPr="00971276">
              <w:rPr>
                <w:rFonts w:ascii="Times New Roman" w:eastAsia="Times New Roman" w:hAnsi="Times New Roman" w:cs="Times New Roman"/>
                <w:sz w:val="12"/>
                <w:szCs w:val="12"/>
                <w:lang w:eastAsia="ru-RU"/>
              </w:rPr>
              <w:t>Y</w:t>
            </w:r>
          </w:p>
        </w:tc>
        <w:tc>
          <w:tcPr>
            <w:tcW w:w="1062" w:type="pct"/>
            <w:vMerge/>
            <w:vAlign w:val="center"/>
          </w:tcPr>
          <w:p w:rsidR="00971276" w:rsidRPr="00971276" w:rsidRDefault="00971276" w:rsidP="00971276">
            <w:pPr>
              <w:jc w:val="center"/>
              <w:rPr>
                <w:rFonts w:ascii="Times New Roman" w:eastAsia="Times New Roman" w:hAnsi="Times New Roman" w:cs="Times New Roman"/>
                <w:sz w:val="12"/>
                <w:szCs w:val="12"/>
                <w:lang w:eastAsia="ru-RU"/>
              </w:rPr>
            </w:pPr>
          </w:p>
        </w:tc>
        <w:tc>
          <w:tcPr>
            <w:tcW w:w="1208" w:type="pct"/>
            <w:vMerge/>
            <w:vAlign w:val="center"/>
          </w:tcPr>
          <w:p w:rsidR="00971276" w:rsidRPr="00971276" w:rsidRDefault="00971276" w:rsidP="00971276">
            <w:pPr>
              <w:jc w:val="center"/>
              <w:rPr>
                <w:rFonts w:ascii="Times New Roman" w:eastAsia="Times New Roman" w:hAnsi="Times New Roman" w:cs="Times New Roman"/>
                <w:sz w:val="12"/>
                <w:szCs w:val="12"/>
                <w:lang w:eastAsia="ru-RU"/>
              </w:rPr>
            </w:pP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465277,42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2242235,33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6,19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44°36'27"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465281,83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2242239,68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6,29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45°00'00"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465286,28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2242244,13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6,36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45°38'12"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465290,73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2242248,68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6,42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46°45'59"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465295,13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2242253,36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6,50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48°07'03"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465299,47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2242258,20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6,56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49°52'53"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465303,70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2242263,22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6,63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52°02'30"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465307,78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2242268,45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6,69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54°33'07"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465311,66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2242273,90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6,69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57°15'35"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465315,28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2242279,53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6,63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59°45'44"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465318,62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2242285,26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6,57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61°50'07"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465321,72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2242291,05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6,51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63°37'55"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465324,61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2242296,88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6,42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65°01'54"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465327,32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2242302,70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6,36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66°10'29"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465329,89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2242308,52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5,14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104°11'55"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465328,63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2242313,50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57,29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61°35'15"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465355,89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2242363,89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3,51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145°40'35"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465352,99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2242365,87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7,98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135°54'51"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465347,26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2242371,42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32,00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60°43'09"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465362,91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2242399,33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17,62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59°24'15"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465371,88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2242414,50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14,68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158°22'47"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772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465358,23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2242419,91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49,48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250°45'07"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773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465341,92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2242373,20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335°07'11"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774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465343,30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2242372,56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49,00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247°28'32"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775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465324,53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2242327,30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14,99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234°13'52"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776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465315,77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2242315,14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6,44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162°22'51"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777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465309,63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2242317,09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5,79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246°02'51"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778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465307,28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2242311,80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5,95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245°04'13"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779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465304,77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2242306,40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5,88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243°39'10"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780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465302,16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2242301,13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5,82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241°53'34"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781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465299,42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2242296,00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5,75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239°44'11"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781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465296,52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2242291,03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5,69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237°15'31"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783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465293,44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2242286,24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5,69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234°31'15"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784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465290,14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2242281,61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5,75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231°59'38"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785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465286,60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2242277,08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5,83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229°56'33"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786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465282,85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2242272,62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5,88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228°10'20"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787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465278,93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2242268,24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5,96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226°46'07"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788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465274,85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2242263,90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6,02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225°40'21"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789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465270,64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2242259,59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4,98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223°12'36"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790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465267,01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2242256,18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9,12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247°54'25"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791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465263,58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2242247,73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318°08'28"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465277,42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2242235,33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465543,47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2242770,63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15,19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66°17'11"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465549,58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2242784,54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63°02'52"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465550,48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2242786,31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3,20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66°24'05"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465551,76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2242789,24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3,04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62°45'36"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465553,15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2242791,94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24,49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68°27'49"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465562,14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2242814,72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14,30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65°48'05"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465568,00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2242827,76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15,42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159°06'33"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465553,59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2242833,26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37,02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247°11'44"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465539,24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2242799,13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26,63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250°32'40"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lastRenderedPageBreak/>
              <w:t>180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465530,37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2242774,02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345°29'29"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465543,47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2242770,63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465417,87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2242800,04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18,92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88°38'12"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465418,32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2242818,95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28,58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156°02'08"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465392,20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2242830,56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0,44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271°18'07"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1272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465392,21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2242830,12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16,71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332°21'41"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1340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465407,01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2242822,37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349°47'46"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1339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465409,51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2242821,92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3,92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268°14'48"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1269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465409,39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2242818,00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7,10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334°59'17"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1268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465415,82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2242815,00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15,10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277°48'10"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465417,87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2242800,04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622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465343,38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2242636,02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18,78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68°26'52"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623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465350,28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2242653,49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4,45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158°23'23"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624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465346,14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2242655,13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6,21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246°56'49"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465343,71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2242649,42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12,53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252°09'28"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621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465339,87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2242637,49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3,81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337°16'33"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622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465343,38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2242636,02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615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465245,62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2242607,56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34,83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54°22'14"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616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465265,91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2242635,87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17,85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63°09'44"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617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465273,97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2242651,80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11,55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61°10'19"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618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465279,54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2242661,92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8,60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159°04'38"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605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465271,51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2242664,99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20,44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247°08'11"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606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465263,57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2242646,16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2,38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235°26'31"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607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465262,22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2242644,20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4,13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235°20'55"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608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465259,87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2242640,80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11,64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235°23'42"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609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465253,26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2242631,22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214°18'13"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610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465251,12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2242629,76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3,11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248°18'04"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611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465249,97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2242626,87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2,31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227°48'35"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612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465248,42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2242625,16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233°32'28"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613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465247,26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2242623,59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14,37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234°22'27"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614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465238,89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2242611,91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8,01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327°07'23"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615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465245,62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2242607,56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938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465310,20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2242701,54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63°04'11"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983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465320,37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2242721,56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166°36'27"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982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465318,69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2242721,96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3,89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246°51'34"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981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465317,16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2242718,38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13,22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157°27'01"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1094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465304,95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2242723,45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5,16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202°26'26"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1093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465300,18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2242721,48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2,03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160°45'47"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1092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465298,26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2242722,15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11,05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172°11'59"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1091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465287,31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2242723,65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8,08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160°10'28"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1090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465279,71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2242726,39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21,27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158°44'38"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1089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465259,89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2242734,10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5,60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66°52'07"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1088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465262,09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2242739,25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19,04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162°02'27"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1087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465243,98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2242745,12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4,25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163°26'35"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1086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465239,91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2242746,33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3,01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250°00'02"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1085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465238,88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2242743,50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3,91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164°34'40"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1084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465235,11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2242744,54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74°48'27"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1083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465235,74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2242746,86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10,29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159°02'47"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1082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465226,13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2242750,54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189°51'57"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1081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465224,75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2242750,30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230°33'11"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1080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465224,10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2242749,51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15,03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161°39'41"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1079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465209,83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2242754,24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4,04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161°12'21"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1078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465206,01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2242755,54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3,10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68°48'59"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1077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465207,13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2242758,43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2,12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67°32'47"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1076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465207,94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2242760,39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4,75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160°04'43"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1075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465203,47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2242762,01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247°49'30"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1074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465202,61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2242759,90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14,95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158°02'57"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1073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465188,74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2242765,49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0,49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171°42'10"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1072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465188,26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2242765,56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5,13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152°14'11"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1071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465183,72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2242767,95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144°50'01"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1070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465182,40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2242768,88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11,27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149°51'51"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1069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465172,65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2242774,54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9,87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60°09'41"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1068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465177,56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2242783,10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2,98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71°22'57"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1067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465178,51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2242785,92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8,48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67°23'45"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1066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465181,77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2242793,75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9,02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65°54'30"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1065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465185,45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2242801,98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6,66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156°21'39"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1064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465179,35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2242804,65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10,06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47°05'39"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1063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465186,20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2242812,02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11,30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159°28'46"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1122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465175,62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2242815,98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18,90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247°32'44"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lastRenderedPageBreak/>
              <w:t>1121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465168,40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2242798,51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26,99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260°24'06"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1120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465163,90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2242771,90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4,56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246°45'07"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1119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465162,10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2242767,71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3,95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193°45'18"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1168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465158,26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2242766,77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31,79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158°01'04"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1167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465128,78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2242778,67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12,42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67°18'59"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1166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465133,57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2242790,13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3,52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153°21'44"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1165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465130,42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2242791,71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8,33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158°08'51"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1164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465122,69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2242794,81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0,91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230°21'21"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1163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465122,11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2242794,11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4,45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149°37'57"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1162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465118,27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2242796,36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186°55'38"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1161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465117,20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2242796,23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2,82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151°09'45"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1160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465114,73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2242797,59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182°57'58"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1159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465112,80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2242797,49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0,68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246°28'04"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1158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465112,53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2242796,87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160°48'16"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1157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465111,18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2242797,34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64°10'44"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1156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465111,63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2242798,27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11,25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158°47'40"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1155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465101,14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2242802,34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0,74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249°21'11"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1154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465100,88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2242801,65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6,54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155°54'15"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1153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465094,91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2242804,32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67°37'12"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1152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465095,89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2242806,70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9,52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159°28'20"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1151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465086,97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2242810,04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4,58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242°42'27"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1150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465084,87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2242805,97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11,04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160°58'28"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1149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465074,43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2242809,57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158°28'09"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1148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465071,87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2242810,58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7,70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158°21'52"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1147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465064,71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2242813,42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6,37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158°32'57"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1146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465058,78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2242815,75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0,99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257°13'17"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1145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465058,56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2242814,78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8,21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158°24'22"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1144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465050,93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2242817,80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5,25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157°23'19"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1143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465046,08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2242819,82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5,17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154°34'29"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1142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465041,41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2242822,04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2,01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154°42'29"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1141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465039,59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2242822,90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2,00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156°07'29"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1140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465037,76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2242823,71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3,29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156°00'08"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1139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465034,75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2242825,05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3,77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156°13'22"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1138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465031,30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2242826,57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40,81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157°48'08"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1137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464993,51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2242841,99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157°48'58"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1136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464990,42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2242843,25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10,17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248°47'04"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1112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464986,74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2242833,77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15,27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349°05'15"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1111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465001,73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2242830,88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11,82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336°11'25"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1110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465012,54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2242826,11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18,73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336°39'53"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1109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465029,74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2242818,69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10,48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326°12'14"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1108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465038,45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2242812,86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9,48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344°27'12"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1107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465047,58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2242810,32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16,63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337°12'47"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1106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465062,91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2242803,88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20,12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337°30'02"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1105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465081,50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2242796,18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2,39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247°23'55"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1104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465080,58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2242793,97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19,05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338°46'05"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1103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465098,34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2242787,07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7,51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334°56'13"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1102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465105,14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2242783,89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20,08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327°45'31"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1101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465122,12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2242773,18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12,46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338°22'41"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1100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465133,70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2242768,59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297°28'28"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1099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465134,61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2242766,84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17,79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338°17'39"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1098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465151,14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2242760,26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7,57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246°18'51"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1097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465148,10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2242753,33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0,85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156°26'52"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1096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465147,32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2242753,67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21,51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247°05'43"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1095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465138,95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2242733,86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170°51'07"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1118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465133,92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2242734,67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17,77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339°16'13"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975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465150,54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2242728,38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11,77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68°03'14"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974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465154,94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2242739,30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24,84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65°39'12"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976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465165,18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2242761,93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21,16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340°11'42"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972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465185,09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2242754,76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22,04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342°49'22"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971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465206,15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2242748,25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267°14'57"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970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465205,99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2242744,92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2,83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281°11'28"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969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465206,54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2242742,14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12,71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344°45'39"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968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465218,80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2242738,80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0,94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311°07'43"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967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465219,42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2242738,09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3,07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342°09'21"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966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465222,34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2242737,15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2,09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332°56'39"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965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465224,20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2242736,20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4,05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350°02'58"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964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465228,19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2242735,50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3,87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42°22'59"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963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465231,05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2242738,11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6,51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339°51'59"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962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465237,16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2242735,87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0,47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68°52'31"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lastRenderedPageBreak/>
              <w:t>961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465237,33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2242736,31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3,63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340°09'56"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960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465240,74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2242735,08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9,59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340°04'23"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959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465249,76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2242731,81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4,70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338°47'15"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958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465254,14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2242730,11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0,99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338°37'46"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957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465255,06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2242729,75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6,40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249°02'46"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956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465252,77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2242723,77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2,19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335°25'34"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955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465254,76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2242722,86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342°14'34"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954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465258,07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2242721,80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339°05'06"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953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465262,78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2242720,00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5,87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51°01'11"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952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465266,47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2242724,56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8,85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342°14'26"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951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465274,90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2242721,86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5,80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251°48'54"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950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465273,09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2242716,35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337°19'10"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949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465274,43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2242715,79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73°53'41"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948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465274,84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2242717,21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0,65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343°48'39"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947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465275,46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2242717,03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10,75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342°24'27"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946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465285,71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2242713,78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342°49'48"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945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465290,50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2242712,30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339°34'26"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944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465291,95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2242711,76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253°49'40"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943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465291,66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2242710,76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8,15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342°12'35"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942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465299,42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2242708,27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3,92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342°09'58"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941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465303,15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2242707,07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4,84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68°02'41"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940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465304,96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2242711,56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9,03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337°57'04"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939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465313,33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2242708,17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7,33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244°43'41"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938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465310,20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2242701,54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1277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465374,56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2242772,03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90°00'00"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1276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465374,56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2242774,29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22,67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155°46'33"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987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465353,89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2242783,59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7,99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223°07'23"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986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465348,06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2242778,13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20,28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244°01'44"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985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465339,18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2242759,90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37,40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18°55'27"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1277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465374,56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2242772,03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1057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465318,75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2242778,28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5,74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65°42'47"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1056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465321,11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2242783,51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13,26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155°40'40"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1055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465309,03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2242788,97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12,38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307°23'17"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1329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465316,55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2242779,13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2,36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338°52'31"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1057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465318,75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2242778,28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520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465060,00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2242629,02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14,67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70°11'38"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521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465064,97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2242642,82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14,12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160°09'58"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522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465051,69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2242647,61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0,22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172°14'05"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523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465051,47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2242647,64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12,71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250°24'36"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1338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465047,21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2242635,67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0,21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169°12'57"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1337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465047,00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2242635,71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250°10'25"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519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465046,47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2242634,24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14,50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338°54'11"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520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465060,00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2242629,02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1033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465193,68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2242837,31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144,91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156°10'11"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1032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465061,12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2242895,86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25,44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324°52'24"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1330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465081,93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2242881,22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120,07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338°32'55"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1033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465193,68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2242837,31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475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464728,98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2242660,55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34,68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82°18'41"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472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464733,62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2242694,92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51,30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171°10'30"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473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464682,93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2242702,79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36,88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263°37'56"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474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464678,84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2242666,14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50,45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353°38'19"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475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464728,98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2242660,55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446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464760,40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2242803,43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53,40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78°01'31"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447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464771,48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2242855,67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7,94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156°04'53"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1336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464764,22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2242858,89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11,01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164°11'00"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444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464753,63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2242861,89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55,88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254°41'44"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445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464738,88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2242807,99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22,00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348°02'10"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446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464760,40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2242803,43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421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464626,26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2242819,07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8,30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72°49'53"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422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464628,71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2242827,00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7,67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72°47'35"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423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464630,98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2242834,33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7,58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72°15'30"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424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464633,29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2242841,55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7,46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71°04'46"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425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464635,71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2242848,61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7,38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69°22'49"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426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464638,31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2242855,52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7,39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67°23'31"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427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464641,15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2242862,34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7,46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65°36'02"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428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464644,23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2242869,13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7,56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64°33'11"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429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464647,48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2242875,96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7,68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63°54'07"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430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464650,86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2242882,86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5,39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10°16'00"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431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464656,16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2242883,82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26,45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158°55'36"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lastRenderedPageBreak/>
              <w:t>417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464631,48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2242893,33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25,31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251°30'02"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418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464623,45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2242869,33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39,14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246°15'27"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419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464607,69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2242833,50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8,32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252°52'19"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420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464605,24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2242825,55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22,00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342°52'00"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421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464626,26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2242819,07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1189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464970,66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2243020,88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17,61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96°54'55"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464968,54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2243038,36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0,25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196°15'37"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464968,30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2243038,29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197°15'10"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464966,69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2243037,79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0,71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180°00'00"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464965,98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2243037,79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0,18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192°31'44"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464965,80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2243037,75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3,96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194°10'36"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464961,96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2243036,78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3,85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195°13'44"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464958,25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2243035,77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3,73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195°51'40"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350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464954,66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2243034,75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6,83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195°48'26"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351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464948,09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2243032,89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3,51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195°51'21"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352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464944,71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2243031,93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194°53'55"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353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464941,44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2243031,06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3,24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193°44'11"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354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464938,29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2243030,29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3,08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191°25'10"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355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464935,27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2243029,68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2,94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188°35'53"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356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464932,36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2243029,24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185°08'19"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357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464929,58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2243028,99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2,64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180°39'04"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358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464926,94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2243028,96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175°57'35"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359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464924,25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2243029,15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0,17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173°17'25"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360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464924,08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2243029,17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168°53'39"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361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464921,38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2243029,70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2,61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163°59'40"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362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464918,87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2243030,42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159°41'02"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363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464916,25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2243031,39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2,94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156°08'11"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364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464913,56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2243032,58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153°08'17"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365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464912,02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2243033,36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8,17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232°57'42"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366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464907,10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2243026,84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24,56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142°56'36"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367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464887,50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2243041,64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30,21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142°31'09"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368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464863,53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2243060,02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18,16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230°16'16"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1196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464851,92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2243046,05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31,21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331°17'29"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1195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464879,29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2243031,06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10,88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330°54'53"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1194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464888,80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2243025,77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20,84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333°01'45"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1193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464907,37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2243016,32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16,67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340°41'43"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1192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464923,10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2243010,81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11,91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2°27'15"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1191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464935,00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2243011,32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12,11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7°46'56"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1190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464947,00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2243012,96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24,95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18°30'27"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1189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464970,66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2243020,88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465351,52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2243120,95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7,17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89°50'25"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465351,54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2243128,12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14,00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187°35'31"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465337,66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2243126,27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173°54'49"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465334,19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2243126,64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13,11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187°19'13"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465321,19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2243124,97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3,78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181°12'45"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465317,41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2243124,89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23,42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188°29'49"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465294,25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2243121,43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11,93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188°29'00"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465282,45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2243119,67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4,57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200°29'50"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465278,17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2243118,07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5,28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213°25'10"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465273,76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2243115,16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4,04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227°18'24"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465271,02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2243112,19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255°30'55"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465270,71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2243110,99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8,66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339°57'17"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1335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465278,85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2243108,02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1,00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70°06'53"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465279,19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2243108,96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3,41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37°00'16"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465281,91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2243111,01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3,50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17°08'20"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465285,25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2243112,04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19,46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8°28'47"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465304,50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2243114,91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33,47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7°19'44"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465337,70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2243119,18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13,93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7°17'54"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465351,52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2243120,95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1265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465362,22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2243274,49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89°33'21"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1344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465362,23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2243275,78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4,91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184°26'04"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1343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465357,33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2243275,40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15,44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90°04'27"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1342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465357,31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2243290,84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4,97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2°53'08"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1341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465362,27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2243291,09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5,55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89°35'13"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1230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465362,31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2243296,64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93,56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186°32'11"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1231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465269,36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2243285,99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83,26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92°48'56"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1232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465265,27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2243369,15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6,04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4°22'11"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1233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465271,29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2243369,61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16,61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94°19'00"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1234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465270,04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2243386,17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260,86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185°06'16"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1249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465010,21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2243362,96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9,74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275°35'58"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1250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465011,16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2243353,27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208,95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5°06'25"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1346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465219,28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2243371,87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6,00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275°09'36"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1345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465219,82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2243365,89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208,91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185°06'19"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1251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465011,74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2243347,30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0,10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275°42'38"</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1252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465011,75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2243347,20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307°38'51"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1253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465012,56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2243346,15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27,55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5°03'39"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1254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465040,00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2243348,58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27,56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5°03'32"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1255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465067,45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2243351,01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27,55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5°03'39"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1256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465094,89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2243353,44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27,55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5°03'39"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1257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465122,33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2243355,87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27,56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5°03'32"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1258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465149,78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2243358,30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27,55</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5°04'53"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1259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465177,22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2243360,74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28,00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5°02'26"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1260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465205,11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2243363,20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39,18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5°51'32"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1261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465244,09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2243367,20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18,39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278°03'50"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1262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465246,67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2243348,99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75,81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270°58'30"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1263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465247,96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2243273,19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11,96</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288°01'33"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1264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465251,66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2243261,82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111,28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6°32'15"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1265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465362,22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2243274,49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1236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465268,01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2243392,02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163°45'29"</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1237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465263,17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2243393,43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28,20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185°02'44"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1238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465235,08</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2243390,95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28,20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185°03'56"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1239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465206,99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2243388,46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28,20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185°03'56"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1240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465178,90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2243385,97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28,20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185°02'44"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1241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465150,81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2243383,49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28,20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185°03'56"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1242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465122,72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2243381,00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28,20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185°03'56"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1243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465094,63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2243378,51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28,19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185°02'50"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1244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465066,55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2243376,03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28,21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185°03'50"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1245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465038,45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2243373,54</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28,20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185°01'31"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1246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465010,36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2243371,07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2,11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249°09'27"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1247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465009,61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2243369,10</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0,17</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276°42'35"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1248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465009,63</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2243368,93</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37,64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5°06'22"</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465047,12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2243372,28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95°10'01"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465046,95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2243374,16</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5,99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5°04'24"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465052,92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2243374,69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1,89</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275°10'01"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1355</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465053,09</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2243372,81</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21,74</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5°07'14"</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1354</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465074,74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2243374,75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95°11'40"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1353</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465074,57</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2243376,62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6,00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5°03'53"</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1352</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465080,55</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2243377,15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1,88</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275°11'40"</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1351</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465080,72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2243375,28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56,93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5°06'35"</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1350</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465137,42</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2243380,35</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1,83</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95°01'27"</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1349</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465137,26</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2243382,17</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6,00</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4°58'11"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1348</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465143,24</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2243382,69</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1,82</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275°03'06"</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1347</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465143,40</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2243380,88</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125,11</w:t>
            </w: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5°06'31"</w:t>
            </w:r>
          </w:p>
        </w:tc>
      </w:tr>
      <w:tr w:rsidR="00971276" w:rsidTr="00971276">
        <w:tc>
          <w:tcPr>
            <w:tcW w:w="736"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1236</w:t>
            </w:r>
          </w:p>
        </w:tc>
        <w:tc>
          <w:tcPr>
            <w:tcW w:w="1033"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465268,01</w:t>
            </w:r>
          </w:p>
        </w:tc>
        <w:tc>
          <w:tcPr>
            <w:tcW w:w="960"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r w:rsidRPr="00971276">
              <w:rPr>
                <w:rFonts w:ascii="Times New Roman" w:eastAsia="Times New Roman" w:hAnsi="Times New Roman" w:cs="Times New Roman"/>
                <w:color w:val="000000"/>
                <w:sz w:val="12"/>
                <w:szCs w:val="12"/>
                <w:lang w:eastAsia="ru-RU"/>
              </w:rPr>
              <w:t>2243392,02</w:t>
            </w:r>
          </w:p>
        </w:tc>
        <w:tc>
          <w:tcPr>
            <w:tcW w:w="1062"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c>
          <w:tcPr>
            <w:tcW w:w="1208" w:type="pct"/>
            <w:vAlign w:val="center"/>
          </w:tcPr>
          <w:p w:rsidR="00971276" w:rsidRPr="00971276" w:rsidRDefault="00971276" w:rsidP="00971276">
            <w:pPr>
              <w:jc w:val="center"/>
              <w:rPr>
                <w:rFonts w:ascii="Times New Roman" w:eastAsia="Times New Roman" w:hAnsi="Times New Roman" w:cs="Times New Roman"/>
                <w:color w:val="000000"/>
                <w:sz w:val="12"/>
                <w:szCs w:val="12"/>
                <w:lang w:eastAsia="ru-RU"/>
              </w:rPr>
            </w:pPr>
          </w:p>
        </w:tc>
      </w:tr>
    </w:tbl>
    <w:p w:rsidR="00971276" w:rsidRDefault="00971276" w:rsidP="008D3930">
      <w:pPr>
        <w:tabs>
          <w:tab w:val="left" w:pos="6936"/>
        </w:tabs>
        <w:spacing w:after="0" w:line="240" w:lineRule="auto"/>
        <w:ind w:firstLine="284"/>
        <w:jc w:val="center"/>
        <w:rPr>
          <w:rFonts w:ascii="Times New Roman" w:eastAsia="Calibri" w:hAnsi="Times New Roman" w:cs="Times New Roman"/>
          <w:bCs/>
          <w:sz w:val="12"/>
          <w:szCs w:val="12"/>
        </w:rPr>
      </w:pPr>
    </w:p>
    <w:p w:rsidR="00971276" w:rsidRDefault="00A97C62" w:rsidP="008D3930">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881112" cy="1323975"/>
            <wp:effectExtent l="0" t="0" r="0" b="0"/>
            <wp:docPr id="1" name="Рисунок 1" descr="C:\Users\user\AppData\Local\Microsoft\Windows\Temporary Internet Files\Content.Word\Схем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хема_page-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1112" cy="1323975"/>
                    </a:xfrm>
                    <a:prstGeom prst="rect">
                      <a:avLst/>
                    </a:prstGeom>
                    <a:noFill/>
                    <a:ln>
                      <a:noFill/>
                    </a:ln>
                  </pic:spPr>
                </pic:pic>
              </a:graphicData>
            </a:graphic>
          </wp:inline>
        </w:drawing>
      </w:r>
      <w:r>
        <w:rPr>
          <w:noProof/>
          <w:lang w:eastAsia="ru-RU"/>
        </w:rPr>
        <w:drawing>
          <wp:inline distT="0" distB="0" distL="0" distR="0">
            <wp:extent cx="858046" cy="1323975"/>
            <wp:effectExtent l="0" t="0" r="0" b="0"/>
            <wp:docPr id="2" name="Рисунок 2" descr="C:\Users\user\AppData\Local\Microsoft\Windows\Temporary Internet Files\Content.Word\Схема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хема_page-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8046" cy="1323975"/>
                    </a:xfrm>
                    <a:prstGeom prst="rect">
                      <a:avLst/>
                    </a:prstGeom>
                    <a:noFill/>
                    <a:ln>
                      <a:noFill/>
                    </a:ln>
                  </pic:spPr>
                </pic:pic>
              </a:graphicData>
            </a:graphic>
          </wp:inline>
        </w:drawing>
      </w:r>
      <w:r>
        <w:rPr>
          <w:noProof/>
          <w:lang w:eastAsia="ru-RU"/>
        </w:rPr>
        <w:drawing>
          <wp:inline distT="0" distB="0" distL="0" distR="0">
            <wp:extent cx="861432" cy="1322090"/>
            <wp:effectExtent l="0" t="0" r="0" b="0"/>
            <wp:docPr id="3" name="Рисунок 3" descr="C:\Users\user\AppData\Local\Microsoft\Windows\Temporary Internet Files\Content.Word\Схема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Схема_page-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2601" cy="1323884"/>
                    </a:xfrm>
                    <a:prstGeom prst="rect">
                      <a:avLst/>
                    </a:prstGeom>
                    <a:noFill/>
                    <a:ln>
                      <a:noFill/>
                    </a:ln>
                  </pic:spPr>
                </pic:pic>
              </a:graphicData>
            </a:graphic>
          </wp:inline>
        </w:drawing>
      </w:r>
      <w:r>
        <w:rPr>
          <w:noProof/>
          <w:lang w:eastAsia="ru-RU"/>
        </w:rPr>
        <w:drawing>
          <wp:inline distT="0" distB="0" distL="0" distR="0">
            <wp:extent cx="858113" cy="1316996"/>
            <wp:effectExtent l="0" t="0" r="0" b="0"/>
            <wp:docPr id="4" name="Рисунок 4" descr="C:\Users\user\AppData\Local\Microsoft\Windows\Temporary Internet Files\Content.Word\Схема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Схема_page-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2471" cy="1323684"/>
                    </a:xfrm>
                    <a:prstGeom prst="rect">
                      <a:avLst/>
                    </a:prstGeom>
                    <a:noFill/>
                    <a:ln>
                      <a:noFill/>
                    </a:ln>
                  </pic:spPr>
                </pic:pic>
              </a:graphicData>
            </a:graphic>
          </wp:inline>
        </w:drawing>
      </w:r>
      <w:r>
        <w:rPr>
          <w:noProof/>
          <w:lang w:eastAsia="ru-RU"/>
        </w:rPr>
        <w:drawing>
          <wp:inline distT="0" distB="0" distL="0" distR="0">
            <wp:extent cx="855491" cy="1320033"/>
            <wp:effectExtent l="0" t="0" r="1905" b="0"/>
            <wp:docPr id="5" name="Рисунок 5" descr="C:\Users\user\AppData\Local\Microsoft\Windows\Temporary Internet Files\Content.Word\Схема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Схема_page-0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907" cy="1323760"/>
                    </a:xfrm>
                    <a:prstGeom prst="rect">
                      <a:avLst/>
                    </a:prstGeom>
                    <a:noFill/>
                    <a:ln>
                      <a:noFill/>
                    </a:ln>
                  </pic:spPr>
                </pic:pic>
              </a:graphicData>
            </a:graphic>
          </wp:inline>
        </w:drawing>
      </w:r>
      <w:r>
        <w:rPr>
          <w:noProof/>
          <w:lang w:eastAsia="ru-RU"/>
        </w:rPr>
        <w:drawing>
          <wp:inline distT="0" distB="0" distL="0" distR="0">
            <wp:extent cx="864485" cy="1319719"/>
            <wp:effectExtent l="0" t="0" r="0" b="0"/>
            <wp:docPr id="6" name="Рисунок 6" descr="C:\Users\user\AppData\Local\Microsoft\Windows\Temporary Internet Files\Content.Word\Схема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Схема_page-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4485" cy="1319719"/>
                    </a:xfrm>
                    <a:prstGeom prst="rect">
                      <a:avLst/>
                    </a:prstGeom>
                    <a:noFill/>
                    <a:ln>
                      <a:noFill/>
                    </a:ln>
                  </pic:spPr>
                </pic:pic>
              </a:graphicData>
            </a:graphic>
          </wp:inline>
        </w:drawing>
      </w:r>
      <w:r>
        <w:rPr>
          <w:noProof/>
          <w:lang w:eastAsia="ru-RU"/>
        </w:rPr>
        <w:drawing>
          <wp:inline distT="0" distB="0" distL="0" distR="0">
            <wp:extent cx="856453" cy="1314450"/>
            <wp:effectExtent l="0" t="0" r="1270" b="0"/>
            <wp:docPr id="7" name="Рисунок 7" descr="C:\Users\user\AppData\Local\Microsoft\Windows\Temporary Internet Files\Content.Word\Схема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Схема_page-0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6453" cy="1314450"/>
                    </a:xfrm>
                    <a:prstGeom prst="rect">
                      <a:avLst/>
                    </a:prstGeom>
                    <a:noFill/>
                    <a:ln>
                      <a:noFill/>
                    </a:ln>
                  </pic:spPr>
                </pic:pic>
              </a:graphicData>
            </a:graphic>
          </wp:inline>
        </w:drawing>
      </w:r>
      <w:r>
        <w:rPr>
          <w:noProof/>
          <w:lang w:eastAsia="ru-RU"/>
        </w:rPr>
        <w:drawing>
          <wp:inline distT="0" distB="0" distL="0" distR="0">
            <wp:extent cx="856453" cy="1314450"/>
            <wp:effectExtent l="0" t="0" r="1270" b="0"/>
            <wp:docPr id="8" name="Рисунок 8" descr="C:\Users\user\AppData\Local\Microsoft\Windows\Temporary Internet Files\Content.Word\Схема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Схема_page-0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6453" cy="1314450"/>
                    </a:xfrm>
                    <a:prstGeom prst="rect">
                      <a:avLst/>
                    </a:prstGeom>
                    <a:noFill/>
                    <a:ln>
                      <a:noFill/>
                    </a:ln>
                  </pic:spPr>
                </pic:pic>
              </a:graphicData>
            </a:graphic>
          </wp:inline>
        </w:drawing>
      </w:r>
      <w:r>
        <w:rPr>
          <w:noProof/>
          <w:lang w:eastAsia="ru-RU"/>
        </w:rPr>
        <w:drawing>
          <wp:inline distT="0" distB="0" distL="0" distR="0">
            <wp:extent cx="849318" cy="1310508"/>
            <wp:effectExtent l="0" t="0" r="8255" b="4445"/>
            <wp:docPr id="9" name="Рисунок 9" descr="C:\Users\user\AppData\Local\Microsoft\Windows\Temporary Internet Files\Content.Word\Схема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Схема_page-0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1716" cy="1314208"/>
                    </a:xfrm>
                    <a:prstGeom prst="rect">
                      <a:avLst/>
                    </a:prstGeom>
                    <a:noFill/>
                    <a:ln>
                      <a:noFill/>
                    </a:ln>
                  </pic:spPr>
                </pic:pic>
              </a:graphicData>
            </a:graphic>
          </wp:inline>
        </w:drawing>
      </w:r>
      <w:r>
        <w:rPr>
          <w:noProof/>
          <w:lang w:eastAsia="ru-RU"/>
        </w:rPr>
        <w:drawing>
          <wp:inline distT="0" distB="0" distL="0" distR="0">
            <wp:extent cx="849318" cy="1310508"/>
            <wp:effectExtent l="0" t="0" r="8255" b="4445"/>
            <wp:docPr id="10" name="Рисунок 10" descr="C:\Users\user\AppData\Local\Microsoft\Windows\Temporary Internet Files\Content.Word\Схема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Схема_page-0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1716" cy="1314208"/>
                    </a:xfrm>
                    <a:prstGeom prst="rect">
                      <a:avLst/>
                    </a:prstGeom>
                    <a:noFill/>
                    <a:ln>
                      <a:noFill/>
                    </a:ln>
                  </pic:spPr>
                </pic:pic>
              </a:graphicData>
            </a:graphic>
          </wp:inline>
        </w:drawing>
      </w:r>
      <w:r>
        <w:rPr>
          <w:noProof/>
          <w:lang w:eastAsia="ru-RU"/>
        </w:rPr>
        <w:drawing>
          <wp:inline distT="0" distB="0" distL="0" distR="0">
            <wp:extent cx="870957" cy="1336709"/>
            <wp:effectExtent l="0" t="0" r="5715" b="0"/>
            <wp:docPr id="11" name="Рисунок 11" descr="C:\Users\user\AppData\Local\Microsoft\Windows\Temporary Internet Files\Content.Word\Схема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Схема_page-0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4876" cy="1342724"/>
                    </a:xfrm>
                    <a:prstGeom prst="rect">
                      <a:avLst/>
                    </a:prstGeom>
                    <a:noFill/>
                    <a:ln>
                      <a:noFill/>
                    </a:ln>
                  </pic:spPr>
                </pic:pic>
              </a:graphicData>
            </a:graphic>
          </wp:inline>
        </w:drawing>
      </w:r>
      <w:r>
        <w:rPr>
          <w:noProof/>
          <w:lang w:eastAsia="ru-RU"/>
        </w:rPr>
        <w:drawing>
          <wp:inline distT="0" distB="0" distL="0" distR="0">
            <wp:extent cx="861664" cy="1329558"/>
            <wp:effectExtent l="0" t="0" r="0" b="4445"/>
            <wp:docPr id="12" name="Рисунок 12" descr="C:\Users\user\AppData\Local\Microsoft\Windows\Temporary Internet Files\Content.Word\Схема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Схема_page-00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97" cy="1333312"/>
                    </a:xfrm>
                    <a:prstGeom prst="rect">
                      <a:avLst/>
                    </a:prstGeom>
                    <a:noFill/>
                    <a:ln>
                      <a:noFill/>
                    </a:ln>
                  </pic:spPr>
                </pic:pic>
              </a:graphicData>
            </a:graphic>
          </wp:inline>
        </w:drawing>
      </w:r>
      <w:r>
        <w:rPr>
          <w:noProof/>
          <w:lang w:eastAsia="ru-RU"/>
        </w:rPr>
        <w:drawing>
          <wp:inline distT="0" distB="0" distL="0" distR="0">
            <wp:extent cx="870724" cy="1329244"/>
            <wp:effectExtent l="0" t="0" r="5715" b="4445"/>
            <wp:docPr id="13" name="Рисунок 13" descr="C:\Users\user\AppData\Local\Microsoft\Windows\Temporary Internet Files\Content.Word\Схема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Схема_page-0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3379" cy="1333297"/>
                    </a:xfrm>
                    <a:prstGeom prst="rect">
                      <a:avLst/>
                    </a:prstGeom>
                    <a:noFill/>
                    <a:ln>
                      <a:noFill/>
                    </a:ln>
                  </pic:spPr>
                </pic:pic>
              </a:graphicData>
            </a:graphic>
          </wp:inline>
        </w:drawing>
      </w:r>
      <w:r>
        <w:rPr>
          <w:noProof/>
          <w:lang w:eastAsia="ru-RU"/>
        </w:rPr>
        <w:drawing>
          <wp:inline distT="0" distB="0" distL="0" distR="0">
            <wp:extent cx="868866" cy="1333500"/>
            <wp:effectExtent l="0" t="0" r="7620" b="0"/>
            <wp:docPr id="14" name="Рисунок 14" descr="C:\Users\user\AppData\Local\Microsoft\Windows\Temporary Internet Files\Content.Word\Схема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Схема_page-00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8866" cy="1333500"/>
                    </a:xfrm>
                    <a:prstGeom prst="rect">
                      <a:avLst/>
                    </a:prstGeom>
                    <a:noFill/>
                    <a:ln>
                      <a:noFill/>
                    </a:ln>
                  </pic:spPr>
                </pic:pic>
              </a:graphicData>
            </a:graphic>
          </wp:inline>
        </w:drawing>
      </w:r>
      <w:r>
        <w:rPr>
          <w:noProof/>
          <w:lang w:eastAsia="ru-RU"/>
        </w:rPr>
        <w:drawing>
          <wp:inline distT="0" distB="0" distL="0" distR="0">
            <wp:extent cx="864219" cy="1333500"/>
            <wp:effectExtent l="0" t="0" r="0" b="0"/>
            <wp:docPr id="15" name="Рисунок 15" descr="C:\Users\user\AppData\Local\Microsoft\Windows\Temporary Internet Files\Content.Word\Схема_page-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Схема_page-0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4219" cy="1333500"/>
                    </a:xfrm>
                    <a:prstGeom prst="rect">
                      <a:avLst/>
                    </a:prstGeom>
                    <a:noFill/>
                    <a:ln>
                      <a:noFill/>
                    </a:ln>
                  </pic:spPr>
                </pic:pic>
              </a:graphicData>
            </a:graphic>
          </wp:inline>
        </w:drawing>
      </w:r>
      <w:r>
        <w:rPr>
          <w:noProof/>
          <w:lang w:eastAsia="ru-RU"/>
        </w:rPr>
        <w:drawing>
          <wp:inline distT="0" distB="0" distL="0" distR="0">
            <wp:extent cx="864485" cy="1319719"/>
            <wp:effectExtent l="0" t="0" r="0" b="0"/>
            <wp:docPr id="16" name="Рисунок 16" descr="C:\Users\user\AppData\Local\Microsoft\Windows\Temporary Internet Files\Content.Word\Схема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Схема_page-0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7121" cy="1323743"/>
                    </a:xfrm>
                    <a:prstGeom prst="rect">
                      <a:avLst/>
                    </a:prstGeom>
                    <a:noFill/>
                    <a:ln>
                      <a:noFill/>
                    </a:ln>
                  </pic:spPr>
                </pic:pic>
              </a:graphicData>
            </a:graphic>
          </wp:inline>
        </w:drawing>
      </w:r>
      <w:r w:rsidR="00E80F12">
        <w:rPr>
          <w:noProof/>
          <w:lang w:eastAsia="ru-RU"/>
        </w:rPr>
        <w:drawing>
          <wp:inline distT="0" distB="0" distL="0" distR="0">
            <wp:extent cx="861033" cy="1314450"/>
            <wp:effectExtent l="0" t="0" r="0" b="0"/>
            <wp:docPr id="17" name="Рисунок 17" descr="C:\Users\user\AppData\Local\Microsoft\Windows\Temporary Internet Files\Content.Word\Схема_p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Схема_page-0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1033" cy="1314450"/>
                    </a:xfrm>
                    <a:prstGeom prst="rect">
                      <a:avLst/>
                    </a:prstGeom>
                    <a:noFill/>
                    <a:ln>
                      <a:noFill/>
                    </a:ln>
                  </pic:spPr>
                </pic:pic>
              </a:graphicData>
            </a:graphic>
          </wp:inline>
        </w:drawing>
      </w:r>
      <w:r w:rsidR="00E80F12">
        <w:rPr>
          <w:noProof/>
          <w:lang w:eastAsia="ru-RU"/>
        </w:rPr>
        <w:drawing>
          <wp:inline distT="0" distB="0" distL="0" distR="0">
            <wp:extent cx="861033" cy="1314450"/>
            <wp:effectExtent l="0" t="0" r="0" b="0"/>
            <wp:docPr id="18" name="Рисунок 18" descr="C:\Users\user\AppData\Local\Microsoft\Windows\Temporary Internet Files\Content.Word\Схема_p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Схема_page-00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1033" cy="1314450"/>
                    </a:xfrm>
                    <a:prstGeom prst="rect">
                      <a:avLst/>
                    </a:prstGeom>
                    <a:noFill/>
                    <a:ln>
                      <a:noFill/>
                    </a:ln>
                  </pic:spPr>
                </pic:pic>
              </a:graphicData>
            </a:graphic>
          </wp:inline>
        </w:drawing>
      </w:r>
      <w:r w:rsidR="00E80F12">
        <w:rPr>
          <w:noProof/>
          <w:lang w:eastAsia="ru-RU"/>
        </w:rPr>
        <w:drawing>
          <wp:inline distT="0" distB="0" distL="0" distR="0">
            <wp:extent cx="855226" cy="1312565"/>
            <wp:effectExtent l="0" t="0" r="2540" b="1905"/>
            <wp:docPr id="19" name="Рисунок 19" descr="C:\Users\user\AppData\Local\Microsoft\Windows\Temporary Internet Files\Content.Word\Схема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Схема_page-00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6387" cy="1314346"/>
                    </a:xfrm>
                    <a:prstGeom prst="rect">
                      <a:avLst/>
                    </a:prstGeom>
                    <a:noFill/>
                    <a:ln>
                      <a:noFill/>
                    </a:ln>
                  </pic:spPr>
                </pic:pic>
              </a:graphicData>
            </a:graphic>
          </wp:inline>
        </w:drawing>
      </w:r>
      <w:r w:rsidR="00E80F12">
        <w:rPr>
          <w:noProof/>
          <w:lang w:eastAsia="ru-RU"/>
        </w:rPr>
        <w:drawing>
          <wp:inline distT="0" distB="0" distL="0" distR="0">
            <wp:extent cx="851873" cy="1314450"/>
            <wp:effectExtent l="0" t="0" r="5715" b="0"/>
            <wp:docPr id="20" name="Рисунок 20" descr="C:\Users\user\AppData\Local\Microsoft\Windows\Temporary Internet Files\Content.Word\Схема_page-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Схема_page-00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1873" cy="1314450"/>
                    </a:xfrm>
                    <a:prstGeom prst="rect">
                      <a:avLst/>
                    </a:prstGeom>
                    <a:noFill/>
                    <a:ln>
                      <a:noFill/>
                    </a:ln>
                  </pic:spPr>
                </pic:pic>
              </a:graphicData>
            </a:graphic>
          </wp:inline>
        </w:drawing>
      </w:r>
      <w:r w:rsidR="00E80F12">
        <w:rPr>
          <w:noProof/>
          <w:lang w:eastAsia="ru-RU"/>
        </w:rPr>
        <w:drawing>
          <wp:inline distT="0" distB="0" distL="0" distR="0">
            <wp:extent cx="858046" cy="1323975"/>
            <wp:effectExtent l="0" t="0" r="0" b="0"/>
            <wp:docPr id="21" name="Рисунок 21" descr="C:\Users\user\AppData\Local\Microsoft\Windows\Temporary Internet Files\Content.Word\Схема_page-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Схема_page-00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8046" cy="1323975"/>
                    </a:xfrm>
                    <a:prstGeom prst="rect">
                      <a:avLst/>
                    </a:prstGeom>
                    <a:noFill/>
                    <a:ln>
                      <a:noFill/>
                    </a:ln>
                  </pic:spPr>
                </pic:pic>
              </a:graphicData>
            </a:graphic>
          </wp:inline>
        </w:drawing>
      </w:r>
      <w:r w:rsidR="00E80F12">
        <w:rPr>
          <w:noProof/>
          <w:lang w:eastAsia="ru-RU"/>
        </w:rPr>
        <w:drawing>
          <wp:inline distT="0" distB="0" distL="0" distR="0">
            <wp:extent cx="864485" cy="1319719"/>
            <wp:effectExtent l="0" t="0" r="0" b="0"/>
            <wp:docPr id="22" name="Рисунок 22" descr="C:\Users\user\AppData\Local\Microsoft\Windows\Temporary Internet Files\Content.Word\Схема_p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Схема_page-0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7121" cy="1323743"/>
                    </a:xfrm>
                    <a:prstGeom prst="rect">
                      <a:avLst/>
                    </a:prstGeom>
                    <a:noFill/>
                    <a:ln>
                      <a:noFill/>
                    </a:ln>
                  </pic:spPr>
                </pic:pic>
              </a:graphicData>
            </a:graphic>
          </wp:inline>
        </w:drawing>
      </w:r>
      <w:r w:rsidR="00E80F12">
        <w:rPr>
          <w:noProof/>
          <w:lang w:eastAsia="ru-RU"/>
        </w:rPr>
        <w:drawing>
          <wp:inline distT="0" distB="0" distL="0" distR="0">
            <wp:extent cx="862660" cy="1323975"/>
            <wp:effectExtent l="0" t="0" r="0" b="0"/>
            <wp:docPr id="23" name="Рисунок 23" descr="C:\Users\user\AppData\Local\Microsoft\Windows\Temporary Internet Files\Content.Word\Схема_page-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Схема_page-0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2660" cy="1323975"/>
                    </a:xfrm>
                    <a:prstGeom prst="rect">
                      <a:avLst/>
                    </a:prstGeom>
                    <a:noFill/>
                    <a:ln>
                      <a:noFill/>
                    </a:ln>
                  </pic:spPr>
                </pic:pic>
              </a:graphicData>
            </a:graphic>
          </wp:inline>
        </w:drawing>
      </w:r>
      <w:r w:rsidR="00E80F12">
        <w:rPr>
          <w:noProof/>
          <w:lang w:eastAsia="ru-RU"/>
        </w:rPr>
        <w:drawing>
          <wp:inline distT="0" distB="0" distL="0" distR="0">
            <wp:extent cx="862660" cy="1323975"/>
            <wp:effectExtent l="0" t="0" r="0" b="0"/>
            <wp:docPr id="24" name="Рисунок 24" descr="C:\Users\user\AppData\Local\Microsoft\Windows\Temporary Internet Files\Content.Word\Схема_page-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Схема_page-0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2660" cy="1323975"/>
                    </a:xfrm>
                    <a:prstGeom prst="rect">
                      <a:avLst/>
                    </a:prstGeom>
                    <a:noFill/>
                    <a:ln>
                      <a:noFill/>
                    </a:ln>
                  </pic:spPr>
                </pic:pic>
              </a:graphicData>
            </a:graphic>
          </wp:inline>
        </w:drawing>
      </w:r>
      <w:r w:rsidR="00E80F12">
        <w:rPr>
          <w:noProof/>
          <w:lang w:eastAsia="ru-RU"/>
        </w:rPr>
        <w:drawing>
          <wp:inline distT="0" distB="0" distL="0" distR="0">
            <wp:extent cx="876300" cy="1330678"/>
            <wp:effectExtent l="0" t="0" r="0" b="3175"/>
            <wp:docPr id="25" name="Рисунок 25" descr="C:\Users\user\AppData\Local\Microsoft\Windows\Temporary Internet Files\Content.Word\Схема_page-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Схема_page-00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6300" cy="1330678"/>
                    </a:xfrm>
                    <a:prstGeom prst="rect">
                      <a:avLst/>
                    </a:prstGeom>
                    <a:noFill/>
                    <a:ln>
                      <a:noFill/>
                    </a:ln>
                  </pic:spPr>
                </pic:pic>
              </a:graphicData>
            </a:graphic>
          </wp:inline>
        </w:drawing>
      </w:r>
    </w:p>
    <w:p w:rsidR="00E80F12" w:rsidRDefault="00E80F12" w:rsidP="008D3930">
      <w:pPr>
        <w:tabs>
          <w:tab w:val="left" w:pos="6936"/>
        </w:tabs>
        <w:spacing w:after="0" w:line="240" w:lineRule="auto"/>
        <w:ind w:firstLine="284"/>
        <w:jc w:val="center"/>
        <w:rPr>
          <w:rFonts w:ascii="Times New Roman" w:eastAsia="Calibri" w:hAnsi="Times New Roman" w:cs="Times New Roman"/>
          <w:bCs/>
          <w:sz w:val="12"/>
          <w:szCs w:val="12"/>
        </w:rPr>
      </w:pPr>
    </w:p>
    <w:p w:rsidR="00971276" w:rsidRDefault="00971276" w:rsidP="008D3930">
      <w:pPr>
        <w:tabs>
          <w:tab w:val="left" w:pos="6936"/>
        </w:tabs>
        <w:spacing w:after="0" w:line="240" w:lineRule="auto"/>
        <w:ind w:firstLine="284"/>
        <w:jc w:val="center"/>
        <w:rPr>
          <w:rFonts w:ascii="Times New Roman" w:eastAsia="Calibri" w:hAnsi="Times New Roman" w:cs="Times New Roman"/>
          <w:bCs/>
          <w:sz w:val="12"/>
          <w:szCs w:val="12"/>
        </w:rPr>
      </w:pPr>
    </w:p>
    <w:p w:rsidR="008D3930" w:rsidRDefault="008D3930" w:rsidP="008D3930">
      <w:pPr>
        <w:tabs>
          <w:tab w:val="left" w:pos="6936"/>
        </w:tabs>
        <w:spacing w:after="0" w:line="240" w:lineRule="auto"/>
        <w:ind w:firstLine="284"/>
        <w:jc w:val="center"/>
        <w:rPr>
          <w:rFonts w:ascii="Times New Roman" w:eastAsia="Calibri" w:hAnsi="Times New Roman" w:cs="Times New Roman"/>
          <w:bCs/>
          <w:sz w:val="12"/>
          <w:szCs w:val="12"/>
        </w:rPr>
      </w:pPr>
    </w:p>
    <w:p w:rsidR="008D3930" w:rsidRDefault="008D3930" w:rsidP="008D3930">
      <w:pPr>
        <w:tabs>
          <w:tab w:val="left" w:pos="6936"/>
        </w:tabs>
        <w:spacing w:after="0" w:line="240" w:lineRule="auto"/>
        <w:ind w:firstLine="284"/>
        <w:jc w:val="center"/>
        <w:rPr>
          <w:rFonts w:ascii="Times New Roman" w:eastAsia="Calibri" w:hAnsi="Times New Roman" w:cs="Times New Roman"/>
          <w:bCs/>
          <w:sz w:val="12"/>
          <w:szCs w:val="12"/>
        </w:rPr>
      </w:pPr>
    </w:p>
    <w:p w:rsidR="008D3930" w:rsidRPr="008D3930" w:rsidRDefault="008D3930" w:rsidP="008D3930">
      <w:pPr>
        <w:tabs>
          <w:tab w:val="left" w:pos="6936"/>
        </w:tabs>
        <w:spacing w:after="0" w:line="240" w:lineRule="auto"/>
        <w:ind w:firstLine="284"/>
        <w:jc w:val="center"/>
        <w:rPr>
          <w:rFonts w:ascii="Times New Roman" w:eastAsia="Calibri" w:hAnsi="Times New Roman" w:cs="Times New Roman"/>
          <w:bCs/>
          <w:sz w:val="12"/>
          <w:szCs w:val="12"/>
        </w:rPr>
      </w:pPr>
    </w:p>
    <w:p w:rsidR="008D3930" w:rsidRPr="00422197" w:rsidRDefault="008D3930" w:rsidP="008D3930">
      <w:pPr>
        <w:tabs>
          <w:tab w:val="left" w:pos="6936"/>
        </w:tabs>
        <w:spacing w:after="0" w:line="240" w:lineRule="auto"/>
        <w:ind w:firstLine="284"/>
        <w:jc w:val="right"/>
        <w:rPr>
          <w:rFonts w:ascii="Times New Roman" w:eastAsia="Calibri" w:hAnsi="Times New Roman" w:cs="Times New Roman"/>
          <w:bCs/>
          <w:sz w:val="12"/>
          <w:szCs w:val="12"/>
        </w:rPr>
      </w:pPr>
    </w:p>
    <w:tbl>
      <w:tblPr>
        <w:tblpPr w:leftFromText="180" w:rightFromText="180" w:bottomFromText="200" w:vertAnchor="text" w:horzAnchor="margin" w:tblpXSpec="right" w:tblpY="1859"/>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E80F12" w:rsidTr="00E80F12">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80F12" w:rsidRDefault="00E80F12" w:rsidP="00E80F1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rsidR="00E80F12" w:rsidRDefault="00E80F12" w:rsidP="00E80F1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E80F12" w:rsidRDefault="00E80F12" w:rsidP="00E80F1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80F12" w:rsidRDefault="00E80F12" w:rsidP="00E80F1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E80F12" w:rsidRDefault="00E80F12" w:rsidP="00E80F1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E80F12" w:rsidRDefault="00E80F12" w:rsidP="00E80F1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80F12" w:rsidRDefault="00E80F12" w:rsidP="00E80F12">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rsidR="00E80F12" w:rsidRDefault="00E80F12" w:rsidP="00E80F1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21.09.2022г.</w:t>
            </w:r>
          </w:p>
          <w:p w:rsidR="00E80F12" w:rsidRDefault="00E80F12" w:rsidP="00E80F1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rsidR="00E80F12" w:rsidRDefault="00E80F12" w:rsidP="00E80F1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rsidR="00E80F12" w:rsidRDefault="00E80F12" w:rsidP="00E80F1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rsidR="00E80F12" w:rsidRDefault="00E80F12" w:rsidP="00E80F1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rsidR="00E80F12" w:rsidRDefault="00E80F12" w:rsidP="00E80F1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rsidR="009D4062" w:rsidRDefault="00D83191" w:rsidP="00E80F12">
      <w:pPr>
        <w:ind w:left="8080"/>
        <w:jc w:val="center"/>
        <w:rPr>
          <w:rFonts w:ascii="Times New Roman" w:hAnsi="Times New Roman" w:cs="Times New Roman"/>
          <w:sz w:val="12"/>
          <w:szCs w:val="12"/>
        </w:rPr>
      </w:pPr>
      <w:r w:rsidRPr="004D1F99">
        <w:rPr>
          <w:szCs w:val="28"/>
        </w:rPr>
        <w:t xml:space="preserve">Приложение </w:t>
      </w:r>
    </w:p>
    <w:p w:rsidR="009D4062" w:rsidRPr="00812B23" w:rsidRDefault="009D4062" w:rsidP="009B6275">
      <w:pPr>
        <w:tabs>
          <w:tab w:val="left" w:pos="0"/>
        </w:tabs>
        <w:spacing w:after="0" w:line="240" w:lineRule="auto"/>
        <w:jc w:val="both"/>
        <w:rPr>
          <w:rFonts w:ascii="Times New Roman" w:hAnsi="Times New Roman" w:cs="Times New Roman"/>
          <w:sz w:val="12"/>
          <w:szCs w:val="12"/>
        </w:rPr>
      </w:pPr>
    </w:p>
    <w:sectPr w:rsidR="009D4062" w:rsidRPr="00812B23" w:rsidSect="0026343F">
      <w:headerReference w:type="default" r:id="rId34"/>
      <w:headerReference w:type="first" r:id="rId35"/>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6FF" w:rsidRDefault="004476FF" w:rsidP="000F23DD">
      <w:pPr>
        <w:spacing w:after="0" w:line="240" w:lineRule="auto"/>
      </w:pPr>
      <w:r>
        <w:separator/>
      </w:r>
    </w:p>
  </w:endnote>
  <w:endnote w:type="continuationSeparator" w:id="0">
    <w:p w:rsidR="004476FF" w:rsidRDefault="004476FF"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6FF" w:rsidRDefault="004476FF" w:rsidP="000F23DD">
      <w:pPr>
        <w:spacing w:after="0" w:line="240" w:lineRule="auto"/>
      </w:pPr>
      <w:r>
        <w:separator/>
      </w:r>
    </w:p>
  </w:footnote>
  <w:footnote w:type="continuationSeparator" w:id="0">
    <w:p w:rsidR="004476FF" w:rsidRDefault="004476FF"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930" w:rsidRDefault="004476FF" w:rsidP="00DA1B49">
    <w:pPr>
      <w:pStyle w:val="af9"/>
      <w:tabs>
        <w:tab w:val="clear" w:pos="4677"/>
        <w:tab w:val="clear" w:pos="9355"/>
        <w:tab w:val="left" w:pos="1190"/>
      </w:tabs>
    </w:pPr>
    <w:sdt>
      <w:sdtPr>
        <w:id w:val="-35579691"/>
        <w:docPartObj>
          <w:docPartGallery w:val="Page Numbers (Top of Page)"/>
          <w:docPartUnique/>
        </w:docPartObj>
      </w:sdtPr>
      <w:sdtEndPr/>
      <w:sdtContent>
        <w:r w:rsidR="008D3930">
          <w:fldChar w:fldCharType="begin"/>
        </w:r>
        <w:r w:rsidR="008D3930">
          <w:instrText>PAGE   \* MERGEFORMAT</w:instrText>
        </w:r>
        <w:r w:rsidR="008D3930">
          <w:fldChar w:fldCharType="separate"/>
        </w:r>
        <w:r w:rsidR="003A1994">
          <w:rPr>
            <w:noProof/>
          </w:rPr>
          <w:t>13</w:t>
        </w:r>
        <w:r w:rsidR="008D3930">
          <w:rPr>
            <w:noProof/>
          </w:rPr>
          <w:fldChar w:fldCharType="end"/>
        </w:r>
      </w:sdtContent>
    </w:sdt>
  </w:p>
  <w:p w:rsidR="008D3930" w:rsidRPr="00BC242D" w:rsidRDefault="008D3930" w:rsidP="00DA1B49">
    <w:pPr>
      <w:pStyle w:val="af9"/>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8D3930" w:rsidRPr="00837D44" w:rsidRDefault="008D3930" w:rsidP="00837D44">
    <w:pPr>
      <w:pStyle w:val="af9"/>
      <w:rPr>
        <w:rFonts w:ascii="Times New Roman" w:hAnsi="Times New Roman" w:cs="Times New Roman"/>
        <w:sz w:val="18"/>
        <w:szCs w:val="16"/>
      </w:rPr>
    </w:pPr>
    <w:r>
      <w:rPr>
        <w:rFonts w:ascii="Times New Roman" w:hAnsi="Times New Roman" w:cs="Times New Roman"/>
        <w:sz w:val="18"/>
        <w:szCs w:val="16"/>
      </w:rPr>
      <w:t xml:space="preserve">Среда, 21 сентября 2022 года, №94(750)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930" w:rsidRDefault="008D3930">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9134EEF"/>
    <w:multiLevelType w:val="hybridMultilevel"/>
    <w:tmpl w:val="B70CB98A"/>
    <w:lvl w:ilvl="0" w:tplc="8C622AB0">
      <w:numFmt w:val="bullet"/>
      <w:lvlText w:val="•"/>
      <w:lvlJc w:val="left"/>
      <w:pPr>
        <w:ind w:left="2495" w:hanging="144"/>
      </w:pPr>
      <w:rPr>
        <w:rFonts w:ascii="Times New Roman" w:eastAsia="Times New Roman" w:hAnsi="Times New Roman" w:cs="Times New Roman" w:hint="default"/>
        <w:w w:val="99"/>
        <w:sz w:val="24"/>
        <w:szCs w:val="24"/>
        <w:lang w:val="ru-RU" w:eastAsia="en-US" w:bidi="ar-SA"/>
      </w:rPr>
    </w:lvl>
    <w:lvl w:ilvl="1" w:tplc="0C4C1D02">
      <w:numFmt w:val="bullet"/>
      <w:lvlText w:val="•"/>
      <w:lvlJc w:val="left"/>
      <w:pPr>
        <w:ind w:left="3261" w:hanging="144"/>
      </w:pPr>
      <w:rPr>
        <w:rFonts w:hint="default"/>
        <w:lang w:val="ru-RU" w:eastAsia="en-US" w:bidi="ar-SA"/>
      </w:rPr>
    </w:lvl>
    <w:lvl w:ilvl="2" w:tplc="18F6E352">
      <w:numFmt w:val="bullet"/>
      <w:lvlText w:val="•"/>
      <w:lvlJc w:val="left"/>
      <w:pPr>
        <w:ind w:left="4023" w:hanging="144"/>
      </w:pPr>
      <w:rPr>
        <w:rFonts w:hint="default"/>
        <w:lang w:val="ru-RU" w:eastAsia="en-US" w:bidi="ar-SA"/>
      </w:rPr>
    </w:lvl>
    <w:lvl w:ilvl="3" w:tplc="47AE541E">
      <w:numFmt w:val="bullet"/>
      <w:lvlText w:val="•"/>
      <w:lvlJc w:val="left"/>
      <w:pPr>
        <w:ind w:left="4785" w:hanging="144"/>
      </w:pPr>
      <w:rPr>
        <w:rFonts w:hint="default"/>
        <w:lang w:val="ru-RU" w:eastAsia="en-US" w:bidi="ar-SA"/>
      </w:rPr>
    </w:lvl>
    <w:lvl w:ilvl="4" w:tplc="753632CC">
      <w:numFmt w:val="bullet"/>
      <w:lvlText w:val="•"/>
      <w:lvlJc w:val="left"/>
      <w:pPr>
        <w:ind w:left="5547" w:hanging="144"/>
      </w:pPr>
      <w:rPr>
        <w:rFonts w:hint="default"/>
        <w:lang w:val="ru-RU" w:eastAsia="en-US" w:bidi="ar-SA"/>
      </w:rPr>
    </w:lvl>
    <w:lvl w:ilvl="5" w:tplc="3E34CC4A">
      <w:numFmt w:val="bullet"/>
      <w:lvlText w:val="•"/>
      <w:lvlJc w:val="left"/>
      <w:pPr>
        <w:ind w:left="6309" w:hanging="144"/>
      </w:pPr>
      <w:rPr>
        <w:rFonts w:hint="default"/>
        <w:lang w:val="ru-RU" w:eastAsia="en-US" w:bidi="ar-SA"/>
      </w:rPr>
    </w:lvl>
    <w:lvl w:ilvl="6" w:tplc="AFC0EA52">
      <w:numFmt w:val="bullet"/>
      <w:lvlText w:val="•"/>
      <w:lvlJc w:val="left"/>
      <w:pPr>
        <w:ind w:left="7070" w:hanging="144"/>
      </w:pPr>
      <w:rPr>
        <w:rFonts w:hint="default"/>
        <w:lang w:val="ru-RU" w:eastAsia="en-US" w:bidi="ar-SA"/>
      </w:rPr>
    </w:lvl>
    <w:lvl w:ilvl="7" w:tplc="10EEF8D0">
      <w:numFmt w:val="bullet"/>
      <w:lvlText w:val="•"/>
      <w:lvlJc w:val="left"/>
      <w:pPr>
        <w:ind w:left="7832" w:hanging="144"/>
      </w:pPr>
      <w:rPr>
        <w:rFonts w:hint="default"/>
        <w:lang w:val="ru-RU" w:eastAsia="en-US" w:bidi="ar-SA"/>
      </w:rPr>
    </w:lvl>
    <w:lvl w:ilvl="8" w:tplc="08AE627A">
      <w:numFmt w:val="bullet"/>
      <w:lvlText w:val="•"/>
      <w:lvlJc w:val="left"/>
      <w:pPr>
        <w:ind w:left="8594" w:hanging="144"/>
      </w:pPr>
      <w:rPr>
        <w:rFonts w:hint="default"/>
        <w:lang w:val="ru-RU" w:eastAsia="en-US" w:bidi="ar-SA"/>
      </w:rPr>
    </w:lvl>
  </w:abstractNum>
  <w:abstractNum w:abstractNumId="2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0">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3">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4">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7">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0">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nsid w:val="1F6F0CB0"/>
    <w:multiLevelType w:val="hybridMultilevel"/>
    <w:tmpl w:val="E424D374"/>
    <w:lvl w:ilvl="0" w:tplc="84CAB46E">
      <w:numFmt w:val="bullet"/>
      <w:lvlText w:val=""/>
      <w:lvlJc w:val="left"/>
      <w:pPr>
        <w:ind w:left="117" w:hanging="428"/>
      </w:pPr>
      <w:rPr>
        <w:rFonts w:ascii="Symbol" w:eastAsia="Symbol" w:hAnsi="Symbol" w:cs="Symbol" w:hint="default"/>
        <w:w w:val="100"/>
        <w:sz w:val="24"/>
        <w:szCs w:val="24"/>
        <w:lang w:val="ru-RU" w:eastAsia="en-US" w:bidi="ar-SA"/>
      </w:rPr>
    </w:lvl>
    <w:lvl w:ilvl="1" w:tplc="4FB8A4C4">
      <w:numFmt w:val="bullet"/>
      <w:lvlText w:val="•"/>
      <w:lvlJc w:val="left"/>
      <w:pPr>
        <w:ind w:left="783" w:hanging="428"/>
      </w:pPr>
      <w:rPr>
        <w:rFonts w:hint="default"/>
        <w:lang w:val="ru-RU" w:eastAsia="en-US" w:bidi="ar-SA"/>
      </w:rPr>
    </w:lvl>
    <w:lvl w:ilvl="2" w:tplc="7D9EAD96">
      <w:numFmt w:val="bullet"/>
      <w:lvlText w:val="•"/>
      <w:lvlJc w:val="left"/>
      <w:pPr>
        <w:ind w:left="1447" w:hanging="428"/>
      </w:pPr>
      <w:rPr>
        <w:rFonts w:hint="default"/>
        <w:lang w:val="ru-RU" w:eastAsia="en-US" w:bidi="ar-SA"/>
      </w:rPr>
    </w:lvl>
    <w:lvl w:ilvl="3" w:tplc="FBB0498E">
      <w:numFmt w:val="bullet"/>
      <w:lvlText w:val="•"/>
      <w:lvlJc w:val="left"/>
      <w:pPr>
        <w:ind w:left="2111" w:hanging="428"/>
      </w:pPr>
      <w:rPr>
        <w:rFonts w:hint="default"/>
        <w:lang w:val="ru-RU" w:eastAsia="en-US" w:bidi="ar-SA"/>
      </w:rPr>
    </w:lvl>
    <w:lvl w:ilvl="4" w:tplc="4B4640F6">
      <w:numFmt w:val="bullet"/>
      <w:lvlText w:val="•"/>
      <w:lvlJc w:val="left"/>
      <w:pPr>
        <w:ind w:left="2775" w:hanging="428"/>
      </w:pPr>
      <w:rPr>
        <w:rFonts w:hint="default"/>
        <w:lang w:val="ru-RU" w:eastAsia="en-US" w:bidi="ar-SA"/>
      </w:rPr>
    </w:lvl>
    <w:lvl w:ilvl="5" w:tplc="A9D86EC6">
      <w:numFmt w:val="bullet"/>
      <w:lvlText w:val="•"/>
      <w:lvlJc w:val="left"/>
      <w:pPr>
        <w:ind w:left="3439" w:hanging="428"/>
      </w:pPr>
      <w:rPr>
        <w:rFonts w:hint="default"/>
        <w:lang w:val="ru-RU" w:eastAsia="en-US" w:bidi="ar-SA"/>
      </w:rPr>
    </w:lvl>
    <w:lvl w:ilvl="6" w:tplc="07C2D610">
      <w:numFmt w:val="bullet"/>
      <w:lvlText w:val="•"/>
      <w:lvlJc w:val="left"/>
      <w:pPr>
        <w:ind w:left="4102" w:hanging="428"/>
      </w:pPr>
      <w:rPr>
        <w:rFonts w:hint="default"/>
        <w:lang w:val="ru-RU" w:eastAsia="en-US" w:bidi="ar-SA"/>
      </w:rPr>
    </w:lvl>
    <w:lvl w:ilvl="7" w:tplc="C944AE44">
      <w:numFmt w:val="bullet"/>
      <w:lvlText w:val="•"/>
      <w:lvlJc w:val="left"/>
      <w:pPr>
        <w:ind w:left="4766" w:hanging="428"/>
      </w:pPr>
      <w:rPr>
        <w:rFonts w:hint="default"/>
        <w:lang w:val="ru-RU" w:eastAsia="en-US" w:bidi="ar-SA"/>
      </w:rPr>
    </w:lvl>
    <w:lvl w:ilvl="8" w:tplc="FD36B572">
      <w:numFmt w:val="bullet"/>
      <w:lvlText w:val="•"/>
      <w:lvlJc w:val="left"/>
      <w:pPr>
        <w:ind w:left="5430" w:hanging="428"/>
      </w:pPr>
      <w:rPr>
        <w:rFonts w:hint="default"/>
        <w:lang w:val="ru-RU" w:eastAsia="en-US" w:bidi="ar-SA"/>
      </w:rPr>
    </w:lvl>
  </w:abstractNum>
  <w:abstractNum w:abstractNumId="42">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nsid w:val="29FE268F"/>
    <w:multiLevelType w:val="multilevel"/>
    <w:tmpl w:val="A9628268"/>
    <w:styleLink w:val="a6"/>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5">
    <w:nsid w:val="2A610118"/>
    <w:multiLevelType w:val="hybridMultilevel"/>
    <w:tmpl w:val="DCD8D204"/>
    <w:lvl w:ilvl="0" w:tplc="70C0E75C">
      <w:start w:val="1"/>
      <w:numFmt w:val="decimal"/>
      <w:pStyle w:val="a7"/>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6">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2B341BB"/>
    <w:multiLevelType w:val="hybridMultilevel"/>
    <w:tmpl w:val="32400C88"/>
    <w:lvl w:ilvl="0" w:tplc="23F6DD40">
      <w:start w:val="1"/>
      <w:numFmt w:val="bullet"/>
      <w:pStyle w:val="a8"/>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0">
    <w:nsid w:val="39DC7DA0"/>
    <w:multiLevelType w:val="singleLevel"/>
    <w:tmpl w:val="2DF445D4"/>
    <w:lvl w:ilvl="0">
      <w:start w:val="1"/>
      <w:numFmt w:val="bullet"/>
      <w:lvlRestart w:val="0"/>
      <w:pStyle w:val="a9"/>
      <w:lvlText w:val=""/>
      <w:lvlJc w:val="left"/>
      <w:pPr>
        <w:tabs>
          <w:tab w:val="num" w:pos="1440"/>
        </w:tabs>
        <w:ind w:left="0" w:firstLine="720"/>
      </w:pPr>
      <w:rPr>
        <w:rFonts w:ascii="Symbol" w:hAnsi="Symbol" w:hint="default"/>
      </w:rPr>
    </w:lvl>
  </w:abstractNum>
  <w:abstractNum w:abstractNumId="51">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2">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3">
    <w:nsid w:val="40C80B95"/>
    <w:multiLevelType w:val="hybridMultilevel"/>
    <w:tmpl w:val="6F0EC8DA"/>
    <w:lvl w:ilvl="0" w:tplc="FFFFFFFF">
      <w:start w:val="1"/>
      <w:numFmt w:val="decimal"/>
      <w:pStyle w:val="aa"/>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nsid w:val="41A40326"/>
    <w:multiLevelType w:val="hybridMultilevel"/>
    <w:tmpl w:val="0E5A11DA"/>
    <w:lvl w:ilvl="0" w:tplc="25DCC7FC">
      <w:start w:val="1"/>
      <w:numFmt w:val="decimal"/>
      <w:pStyle w:val="ab"/>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43B4165"/>
    <w:multiLevelType w:val="hybridMultilevel"/>
    <w:tmpl w:val="BAF4A076"/>
    <w:lvl w:ilvl="0" w:tplc="D8A0ECEE">
      <w:start w:val="1"/>
      <w:numFmt w:val="decimal"/>
      <w:pStyle w:val="ac"/>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6">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7">
    <w:nsid w:val="50440CA2"/>
    <w:multiLevelType w:val="singleLevel"/>
    <w:tmpl w:val="2CAC0CE6"/>
    <w:lvl w:ilvl="0">
      <w:start w:val="1"/>
      <w:numFmt w:val="decimal"/>
      <w:pStyle w:val="ad"/>
      <w:lvlText w:val="%1)"/>
      <w:lvlJc w:val="left"/>
      <w:pPr>
        <w:tabs>
          <w:tab w:val="num" w:pos="1071"/>
        </w:tabs>
        <w:ind w:left="0" w:firstLine="709"/>
      </w:pPr>
    </w:lvl>
  </w:abstractNum>
  <w:abstractNum w:abstractNumId="58">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59">
    <w:nsid w:val="5346798B"/>
    <w:multiLevelType w:val="multilevel"/>
    <w:tmpl w:val="E9A2AE3C"/>
    <w:lvl w:ilvl="0">
      <w:start w:val="1"/>
      <w:numFmt w:val="bullet"/>
      <w:pStyle w:val="ae"/>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60">
    <w:nsid w:val="5BAE67B1"/>
    <w:multiLevelType w:val="multilevel"/>
    <w:tmpl w:val="96D63D26"/>
    <w:lvl w:ilvl="0">
      <w:start w:val="3"/>
      <w:numFmt w:val="decimal"/>
      <w:pStyle w:val="12"/>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61">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2">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3">
    <w:nsid w:val="5FF76208"/>
    <w:multiLevelType w:val="hybridMultilevel"/>
    <w:tmpl w:val="0F047DCE"/>
    <w:lvl w:ilvl="0" w:tplc="BE3CB6F8">
      <w:start w:val="1"/>
      <w:numFmt w:val="decimal"/>
      <w:pStyle w:val="af"/>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62FB104D"/>
    <w:multiLevelType w:val="multilevel"/>
    <w:tmpl w:val="9D88D1BC"/>
    <w:lvl w:ilvl="0">
      <w:start w:val="1"/>
      <w:numFmt w:val="decimal"/>
      <w:pStyle w:val="af0"/>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65">
    <w:nsid w:val="638A725B"/>
    <w:multiLevelType w:val="hybridMultilevel"/>
    <w:tmpl w:val="04905684"/>
    <w:lvl w:ilvl="0" w:tplc="FFFFFFFF">
      <w:start w:val="1"/>
      <w:numFmt w:val="bullet"/>
      <w:pStyle w:val="af1"/>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67">
    <w:nsid w:val="64B66919"/>
    <w:multiLevelType w:val="multilevel"/>
    <w:tmpl w:val="60CA985E"/>
    <w:lvl w:ilvl="0">
      <w:start w:val="1"/>
      <w:numFmt w:val="bullet"/>
      <w:pStyle w:val="13"/>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nsid w:val="6D2D30FA"/>
    <w:multiLevelType w:val="hybridMultilevel"/>
    <w:tmpl w:val="047A3B4E"/>
    <w:lvl w:ilvl="0" w:tplc="FFFFFFFF">
      <w:start w:val="1"/>
      <w:numFmt w:val="bullet"/>
      <w:pStyle w:val="af2"/>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69">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72">
    <w:nsid w:val="72416685"/>
    <w:multiLevelType w:val="multilevel"/>
    <w:tmpl w:val="CA12C890"/>
    <w:lvl w:ilvl="0">
      <w:start w:val="1"/>
      <w:numFmt w:val="decimal"/>
      <w:pStyle w:val="14"/>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73">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4">
    <w:nsid w:val="78DC5661"/>
    <w:multiLevelType w:val="hybridMultilevel"/>
    <w:tmpl w:val="FA1EFBDE"/>
    <w:lvl w:ilvl="0" w:tplc="08B8D282">
      <w:numFmt w:val="bullet"/>
      <w:lvlText w:val="•"/>
      <w:lvlJc w:val="left"/>
      <w:pPr>
        <w:ind w:left="2495" w:hanging="144"/>
      </w:pPr>
      <w:rPr>
        <w:rFonts w:ascii="Times New Roman" w:eastAsia="Times New Roman" w:hAnsi="Times New Roman" w:cs="Times New Roman" w:hint="default"/>
        <w:w w:val="99"/>
        <w:sz w:val="24"/>
        <w:szCs w:val="24"/>
        <w:lang w:val="ru-RU" w:eastAsia="en-US" w:bidi="ar-SA"/>
      </w:rPr>
    </w:lvl>
    <w:lvl w:ilvl="1" w:tplc="41107F5A">
      <w:numFmt w:val="bullet"/>
      <w:lvlText w:val="•"/>
      <w:lvlJc w:val="left"/>
      <w:pPr>
        <w:ind w:left="3261" w:hanging="144"/>
      </w:pPr>
      <w:rPr>
        <w:rFonts w:hint="default"/>
        <w:lang w:val="ru-RU" w:eastAsia="en-US" w:bidi="ar-SA"/>
      </w:rPr>
    </w:lvl>
    <w:lvl w:ilvl="2" w:tplc="2F7C0628">
      <w:numFmt w:val="bullet"/>
      <w:lvlText w:val="•"/>
      <w:lvlJc w:val="left"/>
      <w:pPr>
        <w:ind w:left="4023" w:hanging="144"/>
      </w:pPr>
      <w:rPr>
        <w:rFonts w:hint="default"/>
        <w:lang w:val="ru-RU" w:eastAsia="en-US" w:bidi="ar-SA"/>
      </w:rPr>
    </w:lvl>
    <w:lvl w:ilvl="3" w:tplc="8234A110">
      <w:numFmt w:val="bullet"/>
      <w:lvlText w:val="•"/>
      <w:lvlJc w:val="left"/>
      <w:pPr>
        <w:ind w:left="4785" w:hanging="144"/>
      </w:pPr>
      <w:rPr>
        <w:rFonts w:hint="default"/>
        <w:lang w:val="ru-RU" w:eastAsia="en-US" w:bidi="ar-SA"/>
      </w:rPr>
    </w:lvl>
    <w:lvl w:ilvl="4" w:tplc="87BCC052">
      <w:numFmt w:val="bullet"/>
      <w:lvlText w:val="•"/>
      <w:lvlJc w:val="left"/>
      <w:pPr>
        <w:ind w:left="5547" w:hanging="144"/>
      </w:pPr>
      <w:rPr>
        <w:rFonts w:hint="default"/>
        <w:lang w:val="ru-RU" w:eastAsia="en-US" w:bidi="ar-SA"/>
      </w:rPr>
    </w:lvl>
    <w:lvl w:ilvl="5" w:tplc="79B82EEC">
      <w:numFmt w:val="bullet"/>
      <w:lvlText w:val="•"/>
      <w:lvlJc w:val="left"/>
      <w:pPr>
        <w:ind w:left="6309" w:hanging="144"/>
      </w:pPr>
      <w:rPr>
        <w:rFonts w:hint="default"/>
        <w:lang w:val="ru-RU" w:eastAsia="en-US" w:bidi="ar-SA"/>
      </w:rPr>
    </w:lvl>
    <w:lvl w:ilvl="6" w:tplc="5D52A382">
      <w:numFmt w:val="bullet"/>
      <w:lvlText w:val="•"/>
      <w:lvlJc w:val="left"/>
      <w:pPr>
        <w:ind w:left="7070" w:hanging="144"/>
      </w:pPr>
      <w:rPr>
        <w:rFonts w:hint="default"/>
        <w:lang w:val="ru-RU" w:eastAsia="en-US" w:bidi="ar-SA"/>
      </w:rPr>
    </w:lvl>
    <w:lvl w:ilvl="7" w:tplc="1D6AEC52">
      <w:numFmt w:val="bullet"/>
      <w:lvlText w:val="•"/>
      <w:lvlJc w:val="left"/>
      <w:pPr>
        <w:ind w:left="7832" w:hanging="144"/>
      </w:pPr>
      <w:rPr>
        <w:rFonts w:hint="default"/>
        <w:lang w:val="ru-RU" w:eastAsia="en-US" w:bidi="ar-SA"/>
      </w:rPr>
    </w:lvl>
    <w:lvl w:ilvl="8" w:tplc="9F2835E4">
      <w:numFmt w:val="bullet"/>
      <w:lvlText w:val="•"/>
      <w:lvlJc w:val="left"/>
      <w:pPr>
        <w:ind w:left="8594" w:hanging="144"/>
      </w:pPr>
      <w:rPr>
        <w:rFonts w:hint="default"/>
        <w:lang w:val="ru-RU" w:eastAsia="en-US" w:bidi="ar-SA"/>
      </w:rPr>
    </w:lvl>
  </w:abstractNum>
  <w:abstractNum w:abstractNumId="75">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76">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6"/>
  </w:num>
  <w:num w:numId="2">
    <w:abstractNumId w:val="46"/>
  </w:num>
  <w:num w:numId="3">
    <w:abstractNumId w:val="27"/>
  </w:num>
  <w:num w:numId="4">
    <w:abstractNumId w:val="50"/>
  </w:num>
  <w:num w:numId="5">
    <w:abstractNumId w:val="8"/>
  </w:num>
  <w:num w:numId="6">
    <w:abstractNumId w:val="65"/>
  </w:num>
  <w:num w:numId="7">
    <w:abstractNumId w:val="67"/>
  </w:num>
  <w:num w:numId="8">
    <w:abstractNumId w:val="44"/>
  </w:num>
  <w:num w:numId="9">
    <w:abstractNumId w:val="56"/>
  </w:num>
  <w:num w:numId="10">
    <w:abstractNumId w:val="4"/>
  </w:num>
  <w:num w:numId="11">
    <w:abstractNumId w:val="33"/>
  </w:num>
  <w:num w:numId="12">
    <w:abstractNumId w:val="57"/>
  </w:num>
  <w:num w:numId="13">
    <w:abstractNumId w:val="6"/>
  </w:num>
  <w:num w:numId="14">
    <w:abstractNumId w:val="3"/>
  </w:num>
  <w:num w:numId="15">
    <w:abstractNumId w:val="2"/>
  </w:num>
  <w:num w:numId="16">
    <w:abstractNumId w:val="5"/>
  </w:num>
  <w:num w:numId="17">
    <w:abstractNumId w:val="1"/>
  </w:num>
  <w:num w:numId="18">
    <w:abstractNumId w:val="0"/>
  </w:num>
  <w:num w:numId="19">
    <w:abstractNumId w:val="73"/>
  </w:num>
  <w:num w:numId="20">
    <w:abstractNumId w:val="51"/>
  </w:num>
  <w:num w:numId="21">
    <w:abstractNumId w:val="7"/>
  </w:num>
  <w:num w:numId="22">
    <w:abstractNumId w:val="75"/>
  </w:num>
  <w:num w:numId="23">
    <w:abstractNumId w:val="66"/>
  </w:num>
  <w:num w:numId="24">
    <w:abstractNumId w:val="43"/>
  </w:num>
  <w:num w:numId="25">
    <w:abstractNumId w:val="35"/>
  </w:num>
  <w:num w:numId="26">
    <w:abstractNumId w:val="63"/>
  </w:num>
  <w:num w:numId="27">
    <w:abstractNumId w:val="45"/>
  </w:num>
  <w:num w:numId="28">
    <w:abstractNumId w:val="77"/>
  </w:num>
  <w:num w:numId="29">
    <w:abstractNumId w:val="34"/>
  </w:num>
  <w:num w:numId="30">
    <w:abstractNumId w:val="70"/>
  </w:num>
  <w:num w:numId="31">
    <w:abstractNumId w:val="36"/>
  </w:num>
  <w:num w:numId="32">
    <w:abstractNumId w:val="53"/>
  </w:num>
  <w:num w:numId="33">
    <w:abstractNumId w:val="71"/>
  </w:num>
  <w:num w:numId="34">
    <w:abstractNumId w:val="69"/>
  </w:num>
  <w:num w:numId="35">
    <w:abstractNumId w:val="38"/>
  </w:num>
  <w:num w:numId="36">
    <w:abstractNumId w:val="48"/>
  </w:num>
  <w:num w:numId="37">
    <w:abstractNumId w:val="55"/>
  </w:num>
  <w:num w:numId="38">
    <w:abstractNumId w:val="29"/>
  </w:num>
  <w:num w:numId="39">
    <w:abstractNumId w:val="49"/>
  </w:num>
  <w:num w:numId="40">
    <w:abstractNumId w:val="40"/>
  </w:num>
  <w:num w:numId="41">
    <w:abstractNumId w:val="62"/>
  </w:num>
  <w:num w:numId="42">
    <w:abstractNumId w:val="72"/>
  </w:num>
  <w:num w:numId="43">
    <w:abstractNumId w:val="31"/>
  </w:num>
  <w:num w:numId="44">
    <w:abstractNumId w:val="64"/>
  </w:num>
  <w:num w:numId="45">
    <w:abstractNumId w:val="60"/>
  </w:num>
  <w:num w:numId="46">
    <w:abstractNumId w:val="52"/>
  </w:num>
  <w:num w:numId="47">
    <w:abstractNumId w:val="54"/>
  </w:num>
  <w:num w:numId="48">
    <w:abstractNumId w:val="42"/>
  </w:num>
  <w:num w:numId="49">
    <w:abstractNumId w:val="47"/>
  </w:num>
  <w:num w:numId="50">
    <w:abstractNumId w:val="32"/>
  </w:num>
  <w:num w:numId="51">
    <w:abstractNumId w:val="30"/>
  </w:num>
  <w:num w:numId="52">
    <w:abstractNumId w:val="58"/>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68"/>
  </w:num>
  <w:num w:numId="5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6"/>
  </w:num>
  <w:num w:numId="57">
    <w:abstractNumId w:val="39"/>
  </w:num>
  <w:num w:numId="58">
    <w:abstractNumId w:val="37"/>
  </w:num>
  <w:num w:numId="59">
    <w:abstractNumId w:val="61"/>
  </w:num>
  <w:num w:numId="60">
    <w:abstractNumId w:val="74"/>
  </w:num>
  <w:num w:numId="61">
    <w:abstractNumId w:val="28"/>
  </w:num>
  <w:num w:numId="62">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AD3"/>
    <w:rsid w:val="00000D81"/>
    <w:rsid w:val="00000DBE"/>
    <w:rsid w:val="00000E2B"/>
    <w:rsid w:val="00000F58"/>
    <w:rsid w:val="0000116F"/>
    <w:rsid w:val="00001196"/>
    <w:rsid w:val="00001315"/>
    <w:rsid w:val="000013F5"/>
    <w:rsid w:val="0000149D"/>
    <w:rsid w:val="00001568"/>
    <w:rsid w:val="0000172B"/>
    <w:rsid w:val="0000179E"/>
    <w:rsid w:val="00001958"/>
    <w:rsid w:val="00001C80"/>
    <w:rsid w:val="000020B7"/>
    <w:rsid w:val="000021BB"/>
    <w:rsid w:val="00002874"/>
    <w:rsid w:val="00002B0F"/>
    <w:rsid w:val="00002D8C"/>
    <w:rsid w:val="00002DB7"/>
    <w:rsid w:val="00002E97"/>
    <w:rsid w:val="0000304C"/>
    <w:rsid w:val="00003073"/>
    <w:rsid w:val="000032D4"/>
    <w:rsid w:val="00003302"/>
    <w:rsid w:val="0000343B"/>
    <w:rsid w:val="00003465"/>
    <w:rsid w:val="00003525"/>
    <w:rsid w:val="0000360B"/>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940"/>
    <w:rsid w:val="00005988"/>
    <w:rsid w:val="00005D7C"/>
    <w:rsid w:val="0000600A"/>
    <w:rsid w:val="000063AA"/>
    <w:rsid w:val="00006595"/>
    <w:rsid w:val="000068B1"/>
    <w:rsid w:val="00006C85"/>
    <w:rsid w:val="00006E12"/>
    <w:rsid w:val="000070E8"/>
    <w:rsid w:val="000075AF"/>
    <w:rsid w:val="000075C4"/>
    <w:rsid w:val="000075CC"/>
    <w:rsid w:val="00007748"/>
    <w:rsid w:val="00007798"/>
    <w:rsid w:val="0000799F"/>
    <w:rsid w:val="00007DAC"/>
    <w:rsid w:val="00007E9C"/>
    <w:rsid w:val="00007F7E"/>
    <w:rsid w:val="00010466"/>
    <w:rsid w:val="00010503"/>
    <w:rsid w:val="00010774"/>
    <w:rsid w:val="000107C9"/>
    <w:rsid w:val="00010940"/>
    <w:rsid w:val="00010ABD"/>
    <w:rsid w:val="00010CBF"/>
    <w:rsid w:val="00010CD4"/>
    <w:rsid w:val="00011086"/>
    <w:rsid w:val="00011298"/>
    <w:rsid w:val="0001132A"/>
    <w:rsid w:val="00011554"/>
    <w:rsid w:val="00011B59"/>
    <w:rsid w:val="00011F70"/>
    <w:rsid w:val="00012060"/>
    <w:rsid w:val="000120F4"/>
    <w:rsid w:val="0001211F"/>
    <w:rsid w:val="00012269"/>
    <w:rsid w:val="0001228D"/>
    <w:rsid w:val="00012294"/>
    <w:rsid w:val="0001235B"/>
    <w:rsid w:val="0001257C"/>
    <w:rsid w:val="000128CA"/>
    <w:rsid w:val="00012A68"/>
    <w:rsid w:val="00012A9F"/>
    <w:rsid w:val="00012D8C"/>
    <w:rsid w:val="00012EC7"/>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1BB"/>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4"/>
    <w:rsid w:val="00017061"/>
    <w:rsid w:val="00017727"/>
    <w:rsid w:val="00017748"/>
    <w:rsid w:val="0001783B"/>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72"/>
    <w:rsid w:val="00023AE5"/>
    <w:rsid w:val="00023E15"/>
    <w:rsid w:val="000241B6"/>
    <w:rsid w:val="00024427"/>
    <w:rsid w:val="000244AE"/>
    <w:rsid w:val="000246D0"/>
    <w:rsid w:val="00024AD8"/>
    <w:rsid w:val="000250E6"/>
    <w:rsid w:val="000253EE"/>
    <w:rsid w:val="00025A25"/>
    <w:rsid w:val="00025CCD"/>
    <w:rsid w:val="00025D93"/>
    <w:rsid w:val="0002605A"/>
    <w:rsid w:val="000261BC"/>
    <w:rsid w:val="000261DC"/>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982"/>
    <w:rsid w:val="00031A1F"/>
    <w:rsid w:val="000320A6"/>
    <w:rsid w:val="000321F4"/>
    <w:rsid w:val="00032215"/>
    <w:rsid w:val="0003260B"/>
    <w:rsid w:val="0003281C"/>
    <w:rsid w:val="00032876"/>
    <w:rsid w:val="00032A22"/>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DBD"/>
    <w:rsid w:val="0004004C"/>
    <w:rsid w:val="00040088"/>
    <w:rsid w:val="000400C5"/>
    <w:rsid w:val="00040105"/>
    <w:rsid w:val="00040155"/>
    <w:rsid w:val="000401DC"/>
    <w:rsid w:val="00040345"/>
    <w:rsid w:val="00040443"/>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920"/>
    <w:rsid w:val="000419F1"/>
    <w:rsid w:val="00041C1F"/>
    <w:rsid w:val="00041E9F"/>
    <w:rsid w:val="00041EA5"/>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26"/>
    <w:rsid w:val="000440A8"/>
    <w:rsid w:val="000440D5"/>
    <w:rsid w:val="000443FC"/>
    <w:rsid w:val="00044550"/>
    <w:rsid w:val="000447D3"/>
    <w:rsid w:val="00044894"/>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16C"/>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9EE"/>
    <w:rsid w:val="00050A88"/>
    <w:rsid w:val="00050BDE"/>
    <w:rsid w:val="00050F62"/>
    <w:rsid w:val="000510D9"/>
    <w:rsid w:val="000511C3"/>
    <w:rsid w:val="000512BB"/>
    <w:rsid w:val="00051334"/>
    <w:rsid w:val="00051624"/>
    <w:rsid w:val="00051648"/>
    <w:rsid w:val="0005182F"/>
    <w:rsid w:val="0005184D"/>
    <w:rsid w:val="0005197F"/>
    <w:rsid w:val="00051A27"/>
    <w:rsid w:val="00051CDB"/>
    <w:rsid w:val="00051D6B"/>
    <w:rsid w:val="00052ABE"/>
    <w:rsid w:val="00052AFE"/>
    <w:rsid w:val="00052CC7"/>
    <w:rsid w:val="00052D5A"/>
    <w:rsid w:val="00052F9A"/>
    <w:rsid w:val="0005312D"/>
    <w:rsid w:val="0005315B"/>
    <w:rsid w:val="00053318"/>
    <w:rsid w:val="000533A5"/>
    <w:rsid w:val="00053416"/>
    <w:rsid w:val="00053440"/>
    <w:rsid w:val="0005354B"/>
    <w:rsid w:val="000535E7"/>
    <w:rsid w:val="0005382D"/>
    <w:rsid w:val="000538BE"/>
    <w:rsid w:val="000538C9"/>
    <w:rsid w:val="00053AA4"/>
    <w:rsid w:val="00053EC0"/>
    <w:rsid w:val="00054031"/>
    <w:rsid w:val="0005405A"/>
    <w:rsid w:val="000540F6"/>
    <w:rsid w:val="00054465"/>
    <w:rsid w:val="000544EC"/>
    <w:rsid w:val="000544F8"/>
    <w:rsid w:val="0005495C"/>
    <w:rsid w:val="00054A88"/>
    <w:rsid w:val="00054B47"/>
    <w:rsid w:val="00054B82"/>
    <w:rsid w:val="00054BD5"/>
    <w:rsid w:val="00054D58"/>
    <w:rsid w:val="00054DC1"/>
    <w:rsid w:val="00054E2B"/>
    <w:rsid w:val="00054FA6"/>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CD"/>
    <w:rsid w:val="000568DA"/>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D82"/>
    <w:rsid w:val="00060DC5"/>
    <w:rsid w:val="00060E67"/>
    <w:rsid w:val="00061060"/>
    <w:rsid w:val="0006109C"/>
    <w:rsid w:val="000611EB"/>
    <w:rsid w:val="00061823"/>
    <w:rsid w:val="00061889"/>
    <w:rsid w:val="00061955"/>
    <w:rsid w:val="00061B0B"/>
    <w:rsid w:val="00061C42"/>
    <w:rsid w:val="00061C7D"/>
    <w:rsid w:val="00061CDC"/>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4FD"/>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F8B"/>
    <w:rsid w:val="00066297"/>
    <w:rsid w:val="000662A5"/>
    <w:rsid w:val="00066588"/>
    <w:rsid w:val="00066AC2"/>
    <w:rsid w:val="00066BD6"/>
    <w:rsid w:val="00066C5E"/>
    <w:rsid w:val="00066D78"/>
    <w:rsid w:val="00067051"/>
    <w:rsid w:val="00067153"/>
    <w:rsid w:val="000679B1"/>
    <w:rsid w:val="00067DDC"/>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8D3"/>
    <w:rsid w:val="00071A19"/>
    <w:rsid w:val="00071AFE"/>
    <w:rsid w:val="00071F94"/>
    <w:rsid w:val="000720AD"/>
    <w:rsid w:val="00072177"/>
    <w:rsid w:val="00072265"/>
    <w:rsid w:val="00072276"/>
    <w:rsid w:val="000722B3"/>
    <w:rsid w:val="0007233D"/>
    <w:rsid w:val="000727AE"/>
    <w:rsid w:val="000727B8"/>
    <w:rsid w:val="0007286D"/>
    <w:rsid w:val="00072D7E"/>
    <w:rsid w:val="00072DCA"/>
    <w:rsid w:val="00072EC9"/>
    <w:rsid w:val="000730D0"/>
    <w:rsid w:val="00073172"/>
    <w:rsid w:val="0007320D"/>
    <w:rsid w:val="00073297"/>
    <w:rsid w:val="00073338"/>
    <w:rsid w:val="0007340C"/>
    <w:rsid w:val="00073474"/>
    <w:rsid w:val="000735A4"/>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6047"/>
    <w:rsid w:val="000761B0"/>
    <w:rsid w:val="0007646B"/>
    <w:rsid w:val="00076500"/>
    <w:rsid w:val="0007658C"/>
    <w:rsid w:val="000765A2"/>
    <w:rsid w:val="000767ED"/>
    <w:rsid w:val="00076ED2"/>
    <w:rsid w:val="00076F9A"/>
    <w:rsid w:val="00077001"/>
    <w:rsid w:val="000770E8"/>
    <w:rsid w:val="0007711C"/>
    <w:rsid w:val="000772D6"/>
    <w:rsid w:val="00077324"/>
    <w:rsid w:val="000774AE"/>
    <w:rsid w:val="00077655"/>
    <w:rsid w:val="000776C8"/>
    <w:rsid w:val="000777E2"/>
    <w:rsid w:val="00077E12"/>
    <w:rsid w:val="00080283"/>
    <w:rsid w:val="000802BA"/>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D8A"/>
    <w:rsid w:val="00086F5E"/>
    <w:rsid w:val="00086FCD"/>
    <w:rsid w:val="00087115"/>
    <w:rsid w:val="00087258"/>
    <w:rsid w:val="00087345"/>
    <w:rsid w:val="000873EC"/>
    <w:rsid w:val="00087502"/>
    <w:rsid w:val="00087511"/>
    <w:rsid w:val="000875DC"/>
    <w:rsid w:val="0008760C"/>
    <w:rsid w:val="00087703"/>
    <w:rsid w:val="00087C96"/>
    <w:rsid w:val="00087DEC"/>
    <w:rsid w:val="0009014D"/>
    <w:rsid w:val="00090330"/>
    <w:rsid w:val="0009035B"/>
    <w:rsid w:val="00090390"/>
    <w:rsid w:val="000903F5"/>
    <w:rsid w:val="00090621"/>
    <w:rsid w:val="0009073D"/>
    <w:rsid w:val="00090A60"/>
    <w:rsid w:val="00090AED"/>
    <w:rsid w:val="00090B2F"/>
    <w:rsid w:val="00090F00"/>
    <w:rsid w:val="00090F80"/>
    <w:rsid w:val="00091057"/>
    <w:rsid w:val="00091106"/>
    <w:rsid w:val="00091154"/>
    <w:rsid w:val="0009131F"/>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A64"/>
    <w:rsid w:val="0009641D"/>
    <w:rsid w:val="0009673F"/>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8C"/>
    <w:rsid w:val="000A1B5E"/>
    <w:rsid w:val="000A1E78"/>
    <w:rsid w:val="000A1F6C"/>
    <w:rsid w:val="000A20E2"/>
    <w:rsid w:val="000A29EC"/>
    <w:rsid w:val="000A2B83"/>
    <w:rsid w:val="000A2CAF"/>
    <w:rsid w:val="000A2D56"/>
    <w:rsid w:val="000A2D61"/>
    <w:rsid w:val="000A2DB7"/>
    <w:rsid w:val="000A2DE8"/>
    <w:rsid w:val="000A2F44"/>
    <w:rsid w:val="000A31B6"/>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9F7"/>
    <w:rsid w:val="000A4A28"/>
    <w:rsid w:val="000A4AD1"/>
    <w:rsid w:val="000A4C5E"/>
    <w:rsid w:val="000A4F44"/>
    <w:rsid w:val="000A501B"/>
    <w:rsid w:val="000A5646"/>
    <w:rsid w:val="000A588A"/>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99"/>
    <w:rsid w:val="000A7930"/>
    <w:rsid w:val="000A7A04"/>
    <w:rsid w:val="000A7D26"/>
    <w:rsid w:val="000A7ED2"/>
    <w:rsid w:val="000A7F35"/>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5A9"/>
    <w:rsid w:val="000B16CF"/>
    <w:rsid w:val="000B1E22"/>
    <w:rsid w:val="000B1F7F"/>
    <w:rsid w:val="000B2065"/>
    <w:rsid w:val="000B2374"/>
    <w:rsid w:val="000B2528"/>
    <w:rsid w:val="000B2657"/>
    <w:rsid w:val="000B28E7"/>
    <w:rsid w:val="000B294A"/>
    <w:rsid w:val="000B298B"/>
    <w:rsid w:val="000B2CE9"/>
    <w:rsid w:val="000B2CF7"/>
    <w:rsid w:val="000B2DB5"/>
    <w:rsid w:val="000B3304"/>
    <w:rsid w:val="000B3401"/>
    <w:rsid w:val="000B3570"/>
    <w:rsid w:val="000B370B"/>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2B5"/>
    <w:rsid w:val="000C14A4"/>
    <w:rsid w:val="000C17BD"/>
    <w:rsid w:val="000C1B8D"/>
    <w:rsid w:val="000C21BC"/>
    <w:rsid w:val="000C228C"/>
    <w:rsid w:val="000C234E"/>
    <w:rsid w:val="000C2471"/>
    <w:rsid w:val="000C24D2"/>
    <w:rsid w:val="000C2503"/>
    <w:rsid w:val="000C261B"/>
    <w:rsid w:val="000C289B"/>
    <w:rsid w:val="000C297A"/>
    <w:rsid w:val="000C2A17"/>
    <w:rsid w:val="000C2D7A"/>
    <w:rsid w:val="000C2F8E"/>
    <w:rsid w:val="000C313A"/>
    <w:rsid w:val="000C3218"/>
    <w:rsid w:val="000C32B6"/>
    <w:rsid w:val="000C32C9"/>
    <w:rsid w:val="000C36AA"/>
    <w:rsid w:val="000C36E8"/>
    <w:rsid w:val="000C3F4F"/>
    <w:rsid w:val="000C409C"/>
    <w:rsid w:val="000C423F"/>
    <w:rsid w:val="000C42A7"/>
    <w:rsid w:val="000C43A2"/>
    <w:rsid w:val="000C43C5"/>
    <w:rsid w:val="000C46E2"/>
    <w:rsid w:val="000C477F"/>
    <w:rsid w:val="000C4B93"/>
    <w:rsid w:val="000C4C82"/>
    <w:rsid w:val="000C4CEF"/>
    <w:rsid w:val="000C4E70"/>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AF"/>
    <w:rsid w:val="000D0AD9"/>
    <w:rsid w:val="000D0B74"/>
    <w:rsid w:val="000D0B9B"/>
    <w:rsid w:val="000D0BB5"/>
    <w:rsid w:val="000D0BBC"/>
    <w:rsid w:val="000D0E5A"/>
    <w:rsid w:val="000D10D2"/>
    <w:rsid w:val="000D12F7"/>
    <w:rsid w:val="000D1376"/>
    <w:rsid w:val="000D1407"/>
    <w:rsid w:val="000D14E0"/>
    <w:rsid w:val="000D16CE"/>
    <w:rsid w:val="000D173F"/>
    <w:rsid w:val="000D17B2"/>
    <w:rsid w:val="000D1870"/>
    <w:rsid w:val="000D19EB"/>
    <w:rsid w:val="000D1B1C"/>
    <w:rsid w:val="000D1B53"/>
    <w:rsid w:val="000D262B"/>
    <w:rsid w:val="000D2A3D"/>
    <w:rsid w:val="000D2A58"/>
    <w:rsid w:val="000D2B6A"/>
    <w:rsid w:val="000D2CB8"/>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D7FBD"/>
    <w:rsid w:val="000E010C"/>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78C"/>
    <w:rsid w:val="000E28A4"/>
    <w:rsid w:val="000E2DA3"/>
    <w:rsid w:val="000E2FB2"/>
    <w:rsid w:val="000E30AA"/>
    <w:rsid w:val="000E3177"/>
    <w:rsid w:val="000E359F"/>
    <w:rsid w:val="000E3751"/>
    <w:rsid w:val="000E378A"/>
    <w:rsid w:val="000E3B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AC"/>
    <w:rsid w:val="000F6CA6"/>
    <w:rsid w:val="000F7218"/>
    <w:rsid w:val="000F7360"/>
    <w:rsid w:val="000F741B"/>
    <w:rsid w:val="000F77BF"/>
    <w:rsid w:val="000F7A20"/>
    <w:rsid w:val="000F7BB7"/>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390"/>
    <w:rsid w:val="001013BF"/>
    <w:rsid w:val="00101450"/>
    <w:rsid w:val="00101467"/>
    <w:rsid w:val="001014F6"/>
    <w:rsid w:val="00101749"/>
    <w:rsid w:val="001018A1"/>
    <w:rsid w:val="001018D8"/>
    <w:rsid w:val="001019FA"/>
    <w:rsid w:val="00101A8E"/>
    <w:rsid w:val="00101BDF"/>
    <w:rsid w:val="00101CD3"/>
    <w:rsid w:val="00101DC6"/>
    <w:rsid w:val="0010212E"/>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34"/>
    <w:rsid w:val="00112853"/>
    <w:rsid w:val="00112C42"/>
    <w:rsid w:val="00112D32"/>
    <w:rsid w:val="00112EF5"/>
    <w:rsid w:val="00113101"/>
    <w:rsid w:val="00113610"/>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E6E"/>
    <w:rsid w:val="00117ECF"/>
    <w:rsid w:val="00120125"/>
    <w:rsid w:val="0012037B"/>
    <w:rsid w:val="00120443"/>
    <w:rsid w:val="001205BD"/>
    <w:rsid w:val="00120809"/>
    <w:rsid w:val="00120990"/>
    <w:rsid w:val="00120B29"/>
    <w:rsid w:val="00120B31"/>
    <w:rsid w:val="00120E16"/>
    <w:rsid w:val="001212E3"/>
    <w:rsid w:val="00121805"/>
    <w:rsid w:val="00121923"/>
    <w:rsid w:val="00121B81"/>
    <w:rsid w:val="00121BE4"/>
    <w:rsid w:val="00122181"/>
    <w:rsid w:val="0012220C"/>
    <w:rsid w:val="0012260A"/>
    <w:rsid w:val="001227D6"/>
    <w:rsid w:val="001229D8"/>
    <w:rsid w:val="00122A84"/>
    <w:rsid w:val="00122C48"/>
    <w:rsid w:val="00122C77"/>
    <w:rsid w:val="00122C98"/>
    <w:rsid w:val="00122D1C"/>
    <w:rsid w:val="00122E23"/>
    <w:rsid w:val="00123485"/>
    <w:rsid w:val="00123495"/>
    <w:rsid w:val="001237AA"/>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52B5"/>
    <w:rsid w:val="00125456"/>
    <w:rsid w:val="001255DB"/>
    <w:rsid w:val="0012562C"/>
    <w:rsid w:val="001256B9"/>
    <w:rsid w:val="001256BD"/>
    <w:rsid w:val="001256CD"/>
    <w:rsid w:val="0012589E"/>
    <w:rsid w:val="001258C4"/>
    <w:rsid w:val="00125C91"/>
    <w:rsid w:val="00125DE3"/>
    <w:rsid w:val="00126082"/>
    <w:rsid w:val="00126110"/>
    <w:rsid w:val="0012681C"/>
    <w:rsid w:val="00126843"/>
    <w:rsid w:val="00126C1A"/>
    <w:rsid w:val="00126DA7"/>
    <w:rsid w:val="00126F3B"/>
    <w:rsid w:val="001270D5"/>
    <w:rsid w:val="0012711D"/>
    <w:rsid w:val="00127184"/>
    <w:rsid w:val="001271C9"/>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5A"/>
    <w:rsid w:val="001376DD"/>
    <w:rsid w:val="00137793"/>
    <w:rsid w:val="00137873"/>
    <w:rsid w:val="00137F16"/>
    <w:rsid w:val="00137F88"/>
    <w:rsid w:val="001400BF"/>
    <w:rsid w:val="00140301"/>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E66"/>
    <w:rsid w:val="0014215E"/>
    <w:rsid w:val="001424A5"/>
    <w:rsid w:val="00142622"/>
    <w:rsid w:val="001427CD"/>
    <w:rsid w:val="001429A5"/>
    <w:rsid w:val="00143269"/>
    <w:rsid w:val="001434E3"/>
    <w:rsid w:val="00143572"/>
    <w:rsid w:val="00143580"/>
    <w:rsid w:val="00143856"/>
    <w:rsid w:val="00143909"/>
    <w:rsid w:val="00143C45"/>
    <w:rsid w:val="00143F41"/>
    <w:rsid w:val="001441F3"/>
    <w:rsid w:val="00144420"/>
    <w:rsid w:val="0014463D"/>
    <w:rsid w:val="001447F1"/>
    <w:rsid w:val="001448A2"/>
    <w:rsid w:val="00144CB8"/>
    <w:rsid w:val="00144DF9"/>
    <w:rsid w:val="00144E88"/>
    <w:rsid w:val="00145375"/>
    <w:rsid w:val="0014553A"/>
    <w:rsid w:val="00145A51"/>
    <w:rsid w:val="00145CEF"/>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399"/>
    <w:rsid w:val="00147450"/>
    <w:rsid w:val="00147C8E"/>
    <w:rsid w:val="00147CA0"/>
    <w:rsid w:val="00147DA3"/>
    <w:rsid w:val="00147DC3"/>
    <w:rsid w:val="00147E42"/>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36A"/>
    <w:rsid w:val="001528C6"/>
    <w:rsid w:val="001528EC"/>
    <w:rsid w:val="00152942"/>
    <w:rsid w:val="001529A6"/>
    <w:rsid w:val="00152B1B"/>
    <w:rsid w:val="00152DF8"/>
    <w:rsid w:val="00152EF6"/>
    <w:rsid w:val="00153060"/>
    <w:rsid w:val="001532A4"/>
    <w:rsid w:val="00153417"/>
    <w:rsid w:val="00153791"/>
    <w:rsid w:val="001537EE"/>
    <w:rsid w:val="001538D6"/>
    <w:rsid w:val="0015395A"/>
    <w:rsid w:val="00153D39"/>
    <w:rsid w:val="00153F80"/>
    <w:rsid w:val="00154064"/>
    <w:rsid w:val="001540D3"/>
    <w:rsid w:val="00154164"/>
    <w:rsid w:val="00154191"/>
    <w:rsid w:val="001541DB"/>
    <w:rsid w:val="001541FD"/>
    <w:rsid w:val="0015444F"/>
    <w:rsid w:val="00154701"/>
    <w:rsid w:val="001549A5"/>
    <w:rsid w:val="001549CA"/>
    <w:rsid w:val="00154A9A"/>
    <w:rsid w:val="00154BE7"/>
    <w:rsid w:val="00154FFE"/>
    <w:rsid w:val="00155484"/>
    <w:rsid w:val="00155506"/>
    <w:rsid w:val="0015551B"/>
    <w:rsid w:val="001557FA"/>
    <w:rsid w:val="00155A2F"/>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682"/>
    <w:rsid w:val="00164A34"/>
    <w:rsid w:val="00164AD6"/>
    <w:rsid w:val="00164B57"/>
    <w:rsid w:val="00164C19"/>
    <w:rsid w:val="00164C6A"/>
    <w:rsid w:val="00164D4E"/>
    <w:rsid w:val="00164D70"/>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201B"/>
    <w:rsid w:val="001721FF"/>
    <w:rsid w:val="00172239"/>
    <w:rsid w:val="0017272F"/>
    <w:rsid w:val="001727B5"/>
    <w:rsid w:val="00172A6E"/>
    <w:rsid w:val="00172AF5"/>
    <w:rsid w:val="00172D04"/>
    <w:rsid w:val="00172D7E"/>
    <w:rsid w:val="00172F75"/>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481"/>
    <w:rsid w:val="00177585"/>
    <w:rsid w:val="00177956"/>
    <w:rsid w:val="0017798F"/>
    <w:rsid w:val="001779DA"/>
    <w:rsid w:val="00177B57"/>
    <w:rsid w:val="00177B91"/>
    <w:rsid w:val="00177C19"/>
    <w:rsid w:val="00177C61"/>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54F"/>
    <w:rsid w:val="001875DE"/>
    <w:rsid w:val="00187788"/>
    <w:rsid w:val="00187DA5"/>
    <w:rsid w:val="00187FD7"/>
    <w:rsid w:val="00187FFA"/>
    <w:rsid w:val="001901ED"/>
    <w:rsid w:val="001904E8"/>
    <w:rsid w:val="00190A39"/>
    <w:rsid w:val="00190EED"/>
    <w:rsid w:val="00190F5F"/>
    <w:rsid w:val="00190FC6"/>
    <w:rsid w:val="001910D8"/>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E0"/>
    <w:rsid w:val="00193278"/>
    <w:rsid w:val="001933C2"/>
    <w:rsid w:val="00193463"/>
    <w:rsid w:val="001936DE"/>
    <w:rsid w:val="00193B03"/>
    <w:rsid w:val="00193B9E"/>
    <w:rsid w:val="00193D56"/>
    <w:rsid w:val="00193ED1"/>
    <w:rsid w:val="0019493A"/>
    <w:rsid w:val="00194ACB"/>
    <w:rsid w:val="00194BEA"/>
    <w:rsid w:val="00194C07"/>
    <w:rsid w:val="00194D02"/>
    <w:rsid w:val="00194E34"/>
    <w:rsid w:val="001954F6"/>
    <w:rsid w:val="00195627"/>
    <w:rsid w:val="00195800"/>
    <w:rsid w:val="0019583A"/>
    <w:rsid w:val="0019588B"/>
    <w:rsid w:val="00195935"/>
    <w:rsid w:val="001959D6"/>
    <w:rsid w:val="00195C09"/>
    <w:rsid w:val="00195CF9"/>
    <w:rsid w:val="00195DC2"/>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917"/>
    <w:rsid w:val="00197E36"/>
    <w:rsid w:val="001A0246"/>
    <w:rsid w:val="001A0347"/>
    <w:rsid w:val="001A03FB"/>
    <w:rsid w:val="001A043B"/>
    <w:rsid w:val="001A0580"/>
    <w:rsid w:val="001A0714"/>
    <w:rsid w:val="001A085F"/>
    <w:rsid w:val="001A0B4A"/>
    <w:rsid w:val="001A0C0D"/>
    <w:rsid w:val="001A0DFB"/>
    <w:rsid w:val="001A1007"/>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BBE"/>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AE"/>
    <w:rsid w:val="001A7D4C"/>
    <w:rsid w:val="001A7D93"/>
    <w:rsid w:val="001A7F36"/>
    <w:rsid w:val="001B00B9"/>
    <w:rsid w:val="001B00FE"/>
    <w:rsid w:val="001B01AB"/>
    <w:rsid w:val="001B02F6"/>
    <w:rsid w:val="001B0495"/>
    <w:rsid w:val="001B05E8"/>
    <w:rsid w:val="001B068C"/>
    <w:rsid w:val="001B06D0"/>
    <w:rsid w:val="001B0849"/>
    <w:rsid w:val="001B1158"/>
    <w:rsid w:val="001B12EE"/>
    <w:rsid w:val="001B1300"/>
    <w:rsid w:val="001B1348"/>
    <w:rsid w:val="001B188F"/>
    <w:rsid w:val="001B18A1"/>
    <w:rsid w:val="001B192B"/>
    <w:rsid w:val="001B1BFC"/>
    <w:rsid w:val="001B1D14"/>
    <w:rsid w:val="001B200C"/>
    <w:rsid w:val="001B20DB"/>
    <w:rsid w:val="001B23C9"/>
    <w:rsid w:val="001B2553"/>
    <w:rsid w:val="001B25BD"/>
    <w:rsid w:val="001B26BC"/>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AB1"/>
    <w:rsid w:val="001B3E87"/>
    <w:rsid w:val="001B3EAA"/>
    <w:rsid w:val="001B3FC5"/>
    <w:rsid w:val="001B3FD2"/>
    <w:rsid w:val="001B4085"/>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94"/>
    <w:rsid w:val="001C2EAF"/>
    <w:rsid w:val="001C31AD"/>
    <w:rsid w:val="001C31F8"/>
    <w:rsid w:val="001C3233"/>
    <w:rsid w:val="001C32DC"/>
    <w:rsid w:val="001C36B2"/>
    <w:rsid w:val="001C39B4"/>
    <w:rsid w:val="001C3BB9"/>
    <w:rsid w:val="001C3F53"/>
    <w:rsid w:val="001C3F9E"/>
    <w:rsid w:val="001C40CF"/>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B3"/>
    <w:rsid w:val="001C61EE"/>
    <w:rsid w:val="001C6330"/>
    <w:rsid w:val="001C66FF"/>
    <w:rsid w:val="001C6891"/>
    <w:rsid w:val="001C6A1D"/>
    <w:rsid w:val="001C6B8C"/>
    <w:rsid w:val="001C6B95"/>
    <w:rsid w:val="001C6D13"/>
    <w:rsid w:val="001C6D1F"/>
    <w:rsid w:val="001C6E6D"/>
    <w:rsid w:val="001C6E7D"/>
    <w:rsid w:val="001C725D"/>
    <w:rsid w:val="001C73DD"/>
    <w:rsid w:val="001C7440"/>
    <w:rsid w:val="001C751B"/>
    <w:rsid w:val="001C77D4"/>
    <w:rsid w:val="001C799F"/>
    <w:rsid w:val="001C7A6A"/>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1E38"/>
    <w:rsid w:val="001D1E88"/>
    <w:rsid w:val="001D2047"/>
    <w:rsid w:val="001D20DF"/>
    <w:rsid w:val="001D24A6"/>
    <w:rsid w:val="001D2668"/>
    <w:rsid w:val="001D2ABD"/>
    <w:rsid w:val="001D2B89"/>
    <w:rsid w:val="001D2BD9"/>
    <w:rsid w:val="001D2D60"/>
    <w:rsid w:val="001D2ED0"/>
    <w:rsid w:val="001D3067"/>
    <w:rsid w:val="001D3269"/>
    <w:rsid w:val="001D3452"/>
    <w:rsid w:val="001D35FD"/>
    <w:rsid w:val="001D3A93"/>
    <w:rsid w:val="001D3AAC"/>
    <w:rsid w:val="001D3C4C"/>
    <w:rsid w:val="001D3DE2"/>
    <w:rsid w:val="001D3FFF"/>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D07"/>
    <w:rsid w:val="001E0E77"/>
    <w:rsid w:val="001E0EC2"/>
    <w:rsid w:val="001E1045"/>
    <w:rsid w:val="001E113B"/>
    <w:rsid w:val="001E12E0"/>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045"/>
    <w:rsid w:val="001E3773"/>
    <w:rsid w:val="001E3861"/>
    <w:rsid w:val="001E395D"/>
    <w:rsid w:val="001E3B67"/>
    <w:rsid w:val="001E3C5E"/>
    <w:rsid w:val="001E3DE3"/>
    <w:rsid w:val="001E3DF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599"/>
    <w:rsid w:val="001E66AA"/>
    <w:rsid w:val="001E699B"/>
    <w:rsid w:val="001E6A1F"/>
    <w:rsid w:val="001E6B94"/>
    <w:rsid w:val="001E6C53"/>
    <w:rsid w:val="001E6D27"/>
    <w:rsid w:val="001E6D85"/>
    <w:rsid w:val="001E6DDA"/>
    <w:rsid w:val="001E72B3"/>
    <w:rsid w:val="001E73B4"/>
    <w:rsid w:val="001E74B7"/>
    <w:rsid w:val="001E75C7"/>
    <w:rsid w:val="001E76D8"/>
    <w:rsid w:val="001F0128"/>
    <w:rsid w:val="001F0204"/>
    <w:rsid w:val="001F0249"/>
    <w:rsid w:val="001F024C"/>
    <w:rsid w:val="001F02FF"/>
    <w:rsid w:val="001F03D0"/>
    <w:rsid w:val="001F0417"/>
    <w:rsid w:val="001F042A"/>
    <w:rsid w:val="001F04F4"/>
    <w:rsid w:val="001F0532"/>
    <w:rsid w:val="001F0959"/>
    <w:rsid w:val="001F0B04"/>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8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8EC"/>
    <w:rsid w:val="001F7D7F"/>
    <w:rsid w:val="001F7E20"/>
    <w:rsid w:val="001F7EC7"/>
    <w:rsid w:val="001F7FB2"/>
    <w:rsid w:val="001F7FC1"/>
    <w:rsid w:val="0020009F"/>
    <w:rsid w:val="002001AE"/>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BC6"/>
    <w:rsid w:val="00203EC3"/>
    <w:rsid w:val="00204029"/>
    <w:rsid w:val="002041CB"/>
    <w:rsid w:val="002042EA"/>
    <w:rsid w:val="00204567"/>
    <w:rsid w:val="002048F1"/>
    <w:rsid w:val="00204A5F"/>
    <w:rsid w:val="00204AB8"/>
    <w:rsid w:val="00204BE8"/>
    <w:rsid w:val="00204C5E"/>
    <w:rsid w:val="00204DBD"/>
    <w:rsid w:val="00205038"/>
    <w:rsid w:val="00205393"/>
    <w:rsid w:val="00205509"/>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B0B"/>
    <w:rsid w:val="00210DB0"/>
    <w:rsid w:val="00211285"/>
    <w:rsid w:val="00211667"/>
    <w:rsid w:val="00211887"/>
    <w:rsid w:val="00211BA3"/>
    <w:rsid w:val="00211D19"/>
    <w:rsid w:val="00211E5E"/>
    <w:rsid w:val="00211E87"/>
    <w:rsid w:val="00211F52"/>
    <w:rsid w:val="00212259"/>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4EED"/>
    <w:rsid w:val="002150B1"/>
    <w:rsid w:val="00215126"/>
    <w:rsid w:val="002152FE"/>
    <w:rsid w:val="002154AA"/>
    <w:rsid w:val="002156F0"/>
    <w:rsid w:val="002159E4"/>
    <w:rsid w:val="00215B66"/>
    <w:rsid w:val="00215E61"/>
    <w:rsid w:val="00215EAE"/>
    <w:rsid w:val="0021623D"/>
    <w:rsid w:val="00216279"/>
    <w:rsid w:val="002163DA"/>
    <w:rsid w:val="00216A22"/>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8E"/>
    <w:rsid w:val="002211F7"/>
    <w:rsid w:val="00221304"/>
    <w:rsid w:val="002213A3"/>
    <w:rsid w:val="00221505"/>
    <w:rsid w:val="00221595"/>
    <w:rsid w:val="002216EA"/>
    <w:rsid w:val="0022195A"/>
    <w:rsid w:val="0022198C"/>
    <w:rsid w:val="00221A1E"/>
    <w:rsid w:val="00222267"/>
    <w:rsid w:val="002222F0"/>
    <w:rsid w:val="0022240A"/>
    <w:rsid w:val="00222719"/>
    <w:rsid w:val="00222790"/>
    <w:rsid w:val="0022299B"/>
    <w:rsid w:val="00222B91"/>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F37"/>
    <w:rsid w:val="0022500E"/>
    <w:rsid w:val="002250C8"/>
    <w:rsid w:val="0022515E"/>
    <w:rsid w:val="002251AC"/>
    <w:rsid w:val="002251C2"/>
    <w:rsid w:val="002252BA"/>
    <w:rsid w:val="0022537C"/>
    <w:rsid w:val="002254BA"/>
    <w:rsid w:val="00225CBB"/>
    <w:rsid w:val="00225EE2"/>
    <w:rsid w:val="00225F05"/>
    <w:rsid w:val="00225FE0"/>
    <w:rsid w:val="00226090"/>
    <w:rsid w:val="0022620B"/>
    <w:rsid w:val="002267F9"/>
    <w:rsid w:val="002268D8"/>
    <w:rsid w:val="00226BDC"/>
    <w:rsid w:val="00226D48"/>
    <w:rsid w:val="00226DA1"/>
    <w:rsid w:val="00226E82"/>
    <w:rsid w:val="00226E8D"/>
    <w:rsid w:val="002271E6"/>
    <w:rsid w:val="002273CD"/>
    <w:rsid w:val="002274F4"/>
    <w:rsid w:val="0022769B"/>
    <w:rsid w:val="00227F37"/>
    <w:rsid w:val="00227F5A"/>
    <w:rsid w:val="00227FFA"/>
    <w:rsid w:val="002300A4"/>
    <w:rsid w:val="002300B7"/>
    <w:rsid w:val="0023041F"/>
    <w:rsid w:val="00230427"/>
    <w:rsid w:val="00230654"/>
    <w:rsid w:val="002307C3"/>
    <w:rsid w:val="0023082A"/>
    <w:rsid w:val="00230996"/>
    <w:rsid w:val="00230A5F"/>
    <w:rsid w:val="00230BBE"/>
    <w:rsid w:val="00230C33"/>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9FD"/>
    <w:rsid w:val="00232AEB"/>
    <w:rsid w:val="00232AFB"/>
    <w:rsid w:val="00232DA8"/>
    <w:rsid w:val="00232E3F"/>
    <w:rsid w:val="00232E56"/>
    <w:rsid w:val="00232F33"/>
    <w:rsid w:val="00232FE4"/>
    <w:rsid w:val="002332A0"/>
    <w:rsid w:val="00233554"/>
    <w:rsid w:val="00233685"/>
    <w:rsid w:val="002337BC"/>
    <w:rsid w:val="00233944"/>
    <w:rsid w:val="00233A74"/>
    <w:rsid w:val="00233B46"/>
    <w:rsid w:val="00233BCC"/>
    <w:rsid w:val="00233C81"/>
    <w:rsid w:val="00234737"/>
    <w:rsid w:val="00234951"/>
    <w:rsid w:val="00234ADA"/>
    <w:rsid w:val="00234D5D"/>
    <w:rsid w:val="00234E0F"/>
    <w:rsid w:val="00234F66"/>
    <w:rsid w:val="002350A2"/>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23"/>
    <w:rsid w:val="002360D4"/>
    <w:rsid w:val="0023624F"/>
    <w:rsid w:val="0023656A"/>
    <w:rsid w:val="002365A7"/>
    <w:rsid w:val="0023663B"/>
    <w:rsid w:val="002366DE"/>
    <w:rsid w:val="002367FC"/>
    <w:rsid w:val="00236800"/>
    <w:rsid w:val="00236C56"/>
    <w:rsid w:val="00236C6E"/>
    <w:rsid w:val="00236F97"/>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B5"/>
    <w:rsid w:val="00243E01"/>
    <w:rsid w:val="002442F5"/>
    <w:rsid w:val="00244349"/>
    <w:rsid w:val="00244513"/>
    <w:rsid w:val="00244715"/>
    <w:rsid w:val="002448F0"/>
    <w:rsid w:val="002449A5"/>
    <w:rsid w:val="00244D06"/>
    <w:rsid w:val="00244EF4"/>
    <w:rsid w:val="00244F5E"/>
    <w:rsid w:val="002450AB"/>
    <w:rsid w:val="002450D5"/>
    <w:rsid w:val="002451F0"/>
    <w:rsid w:val="0024526B"/>
    <w:rsid w:val="00245455"/>
    <w:rsid w:val="00245777"/>
    <w:rsid w:val="002457B4"/>
    <w:rsid w:val="00245A39"/>
    <w:rsid w:val="00245A3E"/>
    <w:rsid w:val="00245D65"/>
    <w:rsid w:val="00246A54"/>
    <w:rsid w:val="00246A82"/>
    <w:rsid w:val="00246CE8"/>
    <w:rsid w:val="00247200"/>
    <w:rsid w:val="002472FC"/>
    <w:rsid w:val="002474C4"/>
    <w:rsid w:val="002476DF"/>
    <w:rsid w:val="002477A5"/>
    <w:rsid w:val="00247B6C"/>
    <w:rsid w:val="00247BE9"/>
    <w:rsid w:val="00247C16"/>
    <w:rsid w:val="00247DB2"/>
    <w:rsid w:val="00250328"/>
    <w:rsid w:val="0025039D"/>
    <w:rsid w:val="002503EF"/>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111"/>
    <w:rsid w:val="00253186"/>
    <w:rsid w:val="00253737"/>
    <w:rsid w:val="002539A3"/>
    <w:rsid w:val="00253A7E"/>
    <w:rsid w:val="00253A9A"/>
    <w:rsid w:val="00253B29"/>
    <w:rsid w:val="00253B44"/>
    <w:rsid w:val="00253E40"/>
    <w:rsid w:val="002542D8"/>
    <w:rsid w:val="002542DE"/>
    <w:rsid w:val="00254327"/>
    <w:rsid w:val="00254404"/>
    <w:rsid w:val="00254440"/>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BE1"/>
    <w:rsid w:val="00255D35"/>
    <w:rsid w:val="00255EBE"/>
    <w:rsid w:val="00256033"/>
    <w:rsid w:val="0025605C"/>
    <w:rsid w:val="0025617A"/>
    <w:rsid w:val="002562BB"/>
    <w:rsid w:val="002562D6"/>
    <w:rsid w:val="00256514"/>
    <w:rsid w:val="00256688"/>
    <w:rsid w:val="00256A01"/>
    <w:rsid w:val="00256AF3"/>
    <w:rsid w:val="00256C52"/>
    <w:rsid w:val="00256C83"/>
    <w:rsid w:val="00256D31"/>
    <w:rsid w:val="00257024"/>
    <w:rsid w:val="002570E2"/>
    <w:rsid w:val="002571E1"/>
    <w:rsid w:val="002575AF"/>
    <w:rsid w:val="00257644"/>
    <w:rsid w:val="002576E7"/>
    <w:rsid w:val="002579B8"/>
    <w:rsid w:val="00257A45"/>
    <w:rsid w:val="00257A82"/>
    <w:rsid w:val="00257AA6"/>
    <w:rsid w:val="00257B76"/>
    <w:rsid w:val="00257B86"/>
    <w:rsid w:val="00257B97"/>
    <w:rsid w:val="00257C95"/>
    <w:rsid w:val="00257D5A"/>
    <w:rsid w:val="00257EA1"/>
    <w:rsid w:val="002600A2"/>
    <w:rsid w:val="00260249"/>
    <w:rsid w:val="00260453"/>
    <w:rsid w:val="00260649"/>
    <w:rsid w:val="002607F1"/>
    <w:rsid w:val="00260870"/>
    <w:rsid w:val="00260935"/>
    <w:rsid w:val="002609E0"/>
    <w:rsid w:val="00260C4F"/>
    <w:rsid w:val="00260D8F"/>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15"/>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5D35"/>
    <w:rsid w:val="0026609E"/>
    <w:rsid w:val="002661DB"/>
    <w:rsid w:val="0026650C"/>
    <w:rsid w:val="002665C0"/>
    <w:rsid w:val="002665F6"/>
    <w:rsid w:val="00266D5C"/>
    <w:rsid w:val="00266E5D"/>
    <w:rsid w:val="00267190"/>
    <w:rsid w:val="002671CB"/>
    <w:rsid w:val="002676A2"/>
    <w:rsid w:val="0026798D"/>
    <w:rsid w:val="00267B1F"/>
    <w:rsid w:val="00267C10"/>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60C"/>
    <w:rsid w:val="002746F1"/>
    <w:rsid w:val="00274C9C"/>
    <w:rsid w:val="00274D52"/>
    <w:rsid w:val="00274E6D"/>
    <w:rsid w:val="00275063"/>
    <w:rsid w:val="00275089"/>
    <w:rsid w:val="0027510C"/>
    <w:rsid w:val="00275129"/>
    <w:rsid w:val="00275359"/>
    <w:rsid w:val="00275369"/>
    <w:rsid w:val="0027563B"/>
    <w:rsid w:val="0027584F"/>
    <w:rsid w:val="00275914"/>
    <w:rsid w:val="002759B2"/>
    <w:rsid w:val="00275E57"/>
    <w:rsid w:val="00275E5D"/>
    <w:rsid w:val="00276051"/>
    <w:rsid w:val="002760B0"/>
    <w:rsid w:val="002760CB"/>
    <w:rsid w:val="002760F8"/>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A0B"/>
    <w:rsid w:val="00277B59"/>
    <w:rsid w:val="00277C1E"/>
    <w:rsid w:val="00277C3C"/>
    <w:rsid w:val="00277D7C"/>
    <w:rsid w:val="00277E6B"/>
    <w:rsid w:val="00277E84"/>
    <w:rsid w:val="00277E9D"/>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2F40"/>
    <w:rsid w:val="002833E6"/>
    <w:rsid w:val="0028343F"/>
    <w:rsid w:val="0028345B"/>
    <w:rsid w:val="002834CC"/>
    <w:rsid w:val="002839BB"/>
    <w:rsid w:val="00283CC1"/>
    <w:rsid w:val="00283DF9"/>
    <w:rsid w:val="00283EDC"/>
    <w:rsid w:val="00283F08"/>
    <w:rsid w:val="00284099"/>
    <w:rsid w:val="002840AD"/>
    <w:rsid w:val="00284181"/>
    <w:rsid w:val="002841E6"/>
    <w:rsid w:val="00284325"/>
    <w:rsid w:val="002843C7"/>
    <w:rsid w:val="002845AD"/>
    <w:rsid w:val="002846D8"/>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80B"/>
    <w:rsid w:val="0028685C"/>
    <w:rsid w:val="00286869"/>
    <w:rsid w:val="00286984"/>
    <w:rsid w:val="00286D4F"/>
    <w:rsid w:val="00286DF9"/>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3A"/>
    <w:rsid w:val="00291B56"/>
    <w:rsid w:val="00291CD6"/>
    <w:rsid w:val="00292555"/>
    <w:rsid w:val="002928E7"/>
    <w:rsid w:val="00292993"/>
    <w:rsid w:val="00292A89"/>
    <w:rsid w:val="00292B5A"/>
    <w:rsid w:val="00292DC3"/>
    <w:rsid w:val="00292EEA"/>
    <w:rsid w:val="00292F3E"/>
    <w:rsid w:val="0029325E"/>
    <w:rsid w:val="00293551"/>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B35"/>
    <w:rsid w:val="00294BF9"/>
    <w:rsid w:val="00294CD5"/>
    <w:rsid w:val="00295066"/>
    <w:rsid w:val="002952F7"/>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7ED"/>
    <w:rsid w:val="002A1864"/>
    <w:rsid w:val="002A1927"/>
    <w:rsid w:val="002A1A16"/>
    <w:rsid w:val="002A1B73"/>
    <w:rsid w:val="002A1C7F"/>
    <w:rsid w:val="002A1DA2"/>
    <w:rsid w:val="002A202E"/>
    <w:rsid w:val="002A20D8"/>
    <w:rsid w:val="002A2255"/>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75"/>
    <w:rsid w:val="002A6532"/>
    <w:rsid w:val="002A66A5"/>
    <w:rsid w:val="002A670E"/>
    <w:rsid w:val="002A6816"/>
    <w:rsid w:val="002A6AF2"/>
    <w:rsid w:val="002A6B40"/>
    <w:rsid w:val="002A6C69"/>
    <w:rsid w:val="002A6FEE"/>
    <w:rsid w:val="002A7351"/>
    <w:rsid w:val="002A73DE"/>
    <w:rsid w:val="002A77BF"/>
    <w:rsid w:val="002A7A09"/>
    <w:rsid w:val="002A7C06"/>
    <w:rsid w:val="002A7C2C"/>
    <w:rsid w:val="002A7C7E"/>
    <w:rsid w:val="002A7E3E"/>
    <w:rsid w:val="002A7F56"/>
    <w:rsid w:val="002B001B"/>
    <w:rsid w:val="002B013A"/>
    <w:rsid w:val="002B0491"/>
    <w:rsid w:val="002B07BB"/>
    <w:rsid w:val="002B085B"/>
    <w:rsid w:val="002B08C7"/>
    <w:rsid w:val="002B0A69"/>
    <w:rsid w:val="002B0B27"/>
    <w:rsid w:val="002B0E4A"/>
    <w:rsid w:val="002B119F"/>
    <w:rsid w:val="002B158B"/>
    <w:rsid w:val="002B16BF"/>
    <w:rsid w:val="002B1B17"/>
    <w:rsid w:val="002B1E5C"/>
    <w:rsid w:val="002B1ED0"/>
    <w:rsid w:val="002B20DC"/>
    <w:rsid w:val="002B22B3"/>
    <w:rsid w:val="002B23E7"/>
    <w:rsid w:val="002B25DA"/>
    <w:rsid w:val="002B2AB7"/>
    <w:rsid w:val="002B2C7C"/>
    <w:rsid w:val="002B2FD7"/>
    <w:rsid w:val="002B355B"/>
    <w:rsid w:val="002B35E0"/>
    <w:rsid w:val="002B36AB"/>
    <w:rsid w:val="002B36AE"/>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700B"/>
    <w:rsid w:val="002B717F"/>
    <w:rsid w:val="002B722A"/>
    <w:rsid w:val="002B7594"/>
    <w:rsid w:val="002B767D"/>
    <w:rsid w:val="002B7705"/>
    <w:rsid w:val="002B7AD1"/>
    <w:rsid w:val="002B7BF7"/>
    <w:rsid w:val="002B7C67"/>
    <w:rsid w:val="002B7DB5"/>
    <w:rsid w:val="002B7DBD"/>
    <w:rsid w:val="002B7E1B"/>
    <w:rsid w:val="002C008B"/>
    <w:rsid w:val="002C03B4"/>
    <w:rsid w:val="002C04EB"/>
    <w:rsid w:val="002C062E"/>
    <w:rsid w:val="002C0695"/>
    <w:rsid w:val="002C0864"/>
    <w:rsid w:val="002C08E8"/>
    <w:rsid w:val="002C0BCE"/>
    <w:rsid w:val="002C0BD7"/>
    <w:rsid w:val="002C0D69"/>
    <w:rsid w:val="002C0E71"/>
    <w:rsid w:val="002C1047"/>
    <w:rsid w:val="002C11A7"/>
    <w:rsid w:val="002C1783"/>
    <w:rsid w:val="002C1B77"/>
    <w:rsid w:val="002C1BDC"/>
    <w:rsid w:val="002C1E23"/>
    <w:rsid w:val="002C1F1F"/>
    <w:rsid w:val="002C1F97"/>
    <w:rsid w:val="002C23C2"/>
    <w:rsid w:val="002C242A"/>
    <w:rsid w:val="002C26F7"/>
    <w:rsid w:val="002C2E92"/>
    <w:rsid w:val="002C32E3"/>
    <w:rsid w:val="002C3323"/>
    <w:rsid w:val="002C356C"/>
    <w:rsid w:val="002C357D"/>
    <w:rsid w:val="002C363F"/>
    <w:rsid w:val="002C36F1"/>
    <w:rsid w:val="002C3B86"/>
    <w:rsid w:val="002C3BCF"/>
    <w:rsid w:val="002C3C4C"/>
    <w:rsid w:val="002C3D2B"/>
    <w:rsid w:val="002C3E84"/>
    <w:rsid w:val="002C3F72"/>
    <w:rsid w:val="002C3FFA"/>
    <w:rsid w:val="002C41B2"/>
    <w:rsid w:val="002C4255"/>
    <w:rsid w:val="002C4676"/>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77A"/>
    <w:rsid w:val="002D1A4C"/>
    <w:rsid w:val="002D1BB6"/>
    <w:rsid w:val="002D1C33"/>
    <w:rsid w:val="002D1C57"/>
    <w:rsid w:val="002D21EE"/>
    <w:rsid w:val="002D22E0"/>
    <w:rsid w:val="002D24A4"/>
    <w:rsid w:val="002D24B3"/>
    <w:rsid w:val="002D2680"/>
    <w:rsid w:val="002D2762"/>
    <w:rsid w:val="002D27C3"/>
    <w:rsid w:val="002D298F"/>
    <w:rsid w:val="002D2AA8"/>
    <w:rsid w:val="002D2AD6"/>
    <w:rsid w:val="002D2B37"/>
    <w:rsid w:val="002D2D18"/>
    <w:rsid w:val="002D2DFE"/>
    <w:rsid w:val="002D3772"/>
    <w:rsid w:val="002D37D6"/>
    <w:rsid w:val="002D3868"/>
    <w:rsid w:val="002D3A80"/>
    <w:rsid w:val="002D3B33"/>
    <w:rsid w:val="002D3CBF"/>
    <w:rsid w:val="002D3EB4"/>
    <w:rsid w:val="002D4154"/>
    <w:rsid w:val="002D430F"/>
    <w:rsid w:val="002D4534"/>
    <w:rsid w:val="002D4BE0"/>
    <w:rsid w:val="002D4C51"/>
    <w:rsid w:val="002D4EA4"/>
    <w:rsid w:val="002D50A1"/>
    <w:rsid w:val="002D53BB"/>
    <w:rsid w:val="002D5A4A"/>
    <w:rsid w:val="002D5BBC"/>
    <w:rsid w:val="002D5C0E"/>
    <w:rsid w:val="002D5C98"/>
    <w:rsid w:val="002D5D01"/>
    <w:rsid w:val="002D6086"/>
    <w:rsid w:val="002D6184"/>
    <w:rsid w:val="002D61DC"/>
    <w:rsid w:val="002D62FE"/>
    <w:rsid w:val="002D64A0"/>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D64"/>
    <w:rsid w:val="002E6F23"/>
    <w:rsid w:val="002E6FEF"/>
    <w:rsid w:val="002E7159"/>
    <w:rsid w:val="002E71AB"/>
    <w:rsid w:val="002E71F6"/>
    <w:rsid w:val="002E761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1DB"/>
    <w:rsid w:val="002F11F6"/>
    <w:rsid w:val="002F1236"/>
    <w:rsid w:val="002F1275"/>
    <w:rsid w:val="002F145B"/>
    <w:rsid w:val="002F146B"/>
    <w:rsid w:val="002F1757"/>
    <w:rsid w:val="002F1828"/>
    <w:rsid w:val="002F1D3B"/>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428"/>
    <w:rsid w:val="002F3A96"/>
    <w:rsid w:val="002F3BBD"/>
    <w:rsid w:val="002F3C57"/>
    <w:rsid w:val="002F3D30"/>
    <w:rsid w:val="002F3E4A"/>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192"/>
    <w:rsid w:val="002F7228"/>
    <w:rsid w:val="002F7274"/>
    <w:rsid w:val="002F7337"/>
    <w:rsid w:val="002F73B1"/>
    <w:rsid w:val="002F75BA"/>
    <w:rsid w:val="002F7688"/>
    <w:rsid w:val="002F76A9"/>
    <w:rsid w:val="002F7815"/>
    <w:rsid w:val="002F7A90"/>
    <w:rsid w:val="003000A8"/>
    <w:rsid w:val="003000DB"/>
    <w:rsid w:val="003003C1"/>
    <w:rsid w:val="00300401"/>
    <w:rsid w:val="003007BE"/>
    <w:rsid w:val="003007F3"/>
    <w:rsid w:val="0030089E"/>
    <w:rsid w:val="00300A24"/>
    <w:rsid w:val="00301015"/>
    <w:rsid w:val="003010D2"/>
    <w:rsid w:val="003013BF"/>
    <w:rsid w:val="00301405"/>
    <w:rsid w:val="003015B7"/>
    <w:rsid w:val="0030174E"/>
    <w:rsid w:val="003017C3"/>
    <w:rsid w:val="00301C1C"/>
    <w:rsid w:val="00301D12"/>
    <w:rsid w:val="00301E6E"/>
    <w:rsid w:val="00301FEE"/>
    <w:rsid w:val="003021AC"/>
    <w:rsid w:val="003021BB"/>
    <w:rsid w:val="00302230"/>
    <w:rsid w:val="00302963"/>
    <w:rsid w:val="00302C04"/>
    <w:rsid w:val="00302C07"/>
    <w:rsid w:val="00302C9F"/>
    <w:rsid w:val="00303186"/>
    <w:rsid w:val="003031B5"/>
    <w:rsid w:val="003031D1"/>
    <w:rsid w:val="00303293"/>
    <w:rsid w:val="003032D1"/>
    <w:rsid w:val="003034F8"/>
    <w:rsid w:val="00303521"/>
    <w:rsid w:val="0030392D"/>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6210"/>
    <w:rsid w:val="003064CA"/>
    <w:rsid w:val="003065F7"/>
    <w:rsid w:val="00306709"/>
    <w:rsid w:val="00306B70"/>
    <w:rsid w:val="00306CCA"/>
    <w:rsid w:val="00306CE1"/>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6AE"/>
    <w:rsid w:val="003116EF"/>
    <w:rsid w:val="003117D0"/>
    <w:rsid w:val="003117E5"/>
    <w:rsid w:val="00311C31"/>
    <w:rsid w:val="00311E8A"/>
    <w:rsid w:val="00311EAF"/>
    <w:rsid w:val="003120FC"/>
    <w:rsid w:val="003122D5"/>
    <w:rsid w:val="003123C5"/>
    <w:rsid w:val="00312958"/>
    <w:rsid w:val="003129EF"/>
    <w:rsid w:val="00312EA3"/>
    <w:rsid w:val="00312EC6"/>
    <w:rsid w:val="00312F52"/>
    <w:rsid w:val="00312FB7"/>
    <w:rsid w:val="00312FDF"/>
    <w:rsid w:val="00312FEC"/>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A8B"/>
    <w:rsid w:val="00316BCB"/>
    <w:rsid w:val="00316C28"/>
    <w:rsid w:val="00316DDF"/>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EC8"/>
    <w:rsid w:val="00320F58"/>
    <w:rsid w:val="00320FE0"/>
    <w:rsid w:val="00321140"/>
    <w:rsid w:val="00321285"/>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D07"/>
    <w:rsid w:val="00323E2A"/>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B43"/>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B3A"/>
    <w:rsid w:val="00330D29"/>
    <w:rsid w:val="00330D4D"/>
    <w:rsid w:val="00330EDA"/>
    <w:rsid w:val="00330F31"/>
    <w:rsid w:val="003315D1"/>
    <w:rsid w:val="00331963"/>
    <w:rsid w:val="00331F2C"/>
    <w:rsid w:val="00331F59"/>
    <w:rsid w:val="003327B4"/>
    <w:rsid w:val="003327FB"/>
    <w:rsid w:val="00332820"/>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389"/>
    <w:rsid w:val="0033649B"/>
    <w:rsid w:val="003365F9"/>
    <w:rsid w:val="0033661C"/>
    <w:rsid w:val="00336C1B"/>
    <w:rsid w:val="00336D8F"/>
    <w:rsid w:val="00336DDF"/>
    <w:rsid w:val="00336DE9"/>
    <w:rsid w:val="003376FC"/>
    <w:rsid w:val="003378C6"/>
    <w:rsid w:val="003379F4"/>
    <w:rsid w:val="00337A70"/>
    <w:rsid w:val="00337C2E"/>
    <w:rsid w:val="00337C62"/>
    <w:rsid w:val="00337CBE"/>
    <w:rsid w:val="00337ED2"/>
    <w:rsid w:val="00337EEE"/>
    <w:rsid w:val="00337F27"/>
    <w:rsid w:val="003400E2"/>
    <w:rsid w:val="00340146"/>
    <w:rsid w:val="00340450"/>
    <w:rsid w:val="003404A2"/>
    <w:rsid w:val="00340817"/>
    <w:rsid w:val="0034096E"/>
    <w:rsid w:val="003409E8"/>
    <w:rsid w:val="0034102D"/>
    <w:rsid w:val="00341154"/>
    <w:rsid w:val="003413F1"/>
    <w:rsid w:val="003415AC"/>
    <w:rsid w:val="003417FF"/>
    <w:rsid w:val="00341922"/>
    <w:rsid w:val="0034196F"/>
    <w:rsid w:val="003419C1"/>
    <w:rsid w:val="00341B51"/>
    <w:rsid w:val="00341BC4"/>
    <w:rsid w:val="00341CFC"/>
    <w:rsid w:val="00341E80"/>
    <w:rsid w:val="003421AB"/>
    <w:rsid w:val="00342453"/>
    <w:rsid w:val="00342571"/>
    <w:rsid w:val="0034257C"/>
    <w:rsid w:val="00342956"/>
    <w:rsid w:val="00342A7B"/>
    <w:rsid w:val="00342CE1"/>
    <w:rsid w:val="00342F52"/>
    <w:rsid w:val="00343662"/>
    <w:rsid w:val="00343857"/>
    <w:rsid w:val="00343A39"/>
    <w:rsid w:val="00343A4A"/>
    <w:rsid w:val="00343A4E"/>
    <w:rsid w:val="00343B93"/>
    <w:rsid w:val="00344105"/>
    <w:rsid w:val="003443D5"/>
    <w:rsid w:val="00344541"/>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B1C"/>
    <w:rsid w:val="00350C42"/>
    <w:rsid w:val="00350DCB"/>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F1F"/>
    <w:rsid w:val="00357F76"/>
    <w:rsid w:val="00360027"/>
    <w:rsid w:val="00360054"/>
    <w:rsid w:val="0036027A"/>
    <w:rsid w:val="003602A4"/>
    <w:rsid w:val="00360560"/>
    <w:rsid w:val="0036069B"/>
    <w:rsid w:val="00360AB4"/>
    <w:rsid w:val="00360B10"/>
    <w:rsid w:val="00360BB0"/>
    <w:rsid w:val="00360C37"/>
    <w:rsid w:val="00360E19"/>
    <w:rsid w:val="00360F82"/>
    <w:rsid w:val="00360FB0"/>
    <w:rsid w:val="0036110E"/>
    <w:rsid w:val="00361163"/>
    <w:rsid w:val="003616E4"/>
    <w:rsid w:val="00361944"/>
    <w:rsid w:val="003619CF"/>
    <w:rsid w:val="00361A1C"/>
    <w:rsid w:val="00362266"/>
    <w:rsid w:val="0036234A"/>
    <w:rsid w:val="0036242C"/>
    <w:rsid w:val="00362485"/>
    <w:rsid w:val="003624BA"/>
    <w:rsid w:val="003624D0"/>
    <w:rsid w:val="00362855"/>
    <w:rsid w:val="003628FB"/>
    <w:rsid w:val="00362913"/>
    <w:rsid w:val="003629EE"/>
    <w:rsid w:val="00362B81"/>
    <w:rsid w:val="00362C3D"/>
    <w:rsid w:val="00362D09"/>
    <w:rsid w:val="00362E39"/>
    <w:rsid w:val="0036301A"/>
    <w:rsid w:val="0036310E"/>
    <w:rsid w:val="003633DC"/>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73C7"/>
    <w:rsid w:val="00367461"/>
    <w:rsid w:val="00367497"/>
    <w:rsid w:val="00367507"/>
    <w:rsid w:val="00367C69"/>
    <w:rsid w:val="00367CBF"/>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606"/>
    <w:rsid w:val="00372611"/>
    <w:rsid w:val="003726D6"/>
    <w:rsid w:val="003726EC"/>
    <w:rsid w:val="00372A0E"/>
    <w:rsid w:val="00372D0B"/>
    <w:rsid w:val="00372FBD"/>
    <w:rsid w:val="0037305B"/>
    <w:rsid w:val="003734CB"/>
    <w:rsid w:val="003735DD"/>
    <w:rsid w:val="003736C4"/>
    <w:rsid w:val="0037373E"/>
    <w:rsid w:val="00373748"/>
    <w:rsid w:val="003739AB"/>
    <w:rsid w:val="00373BD9"/>
    <w:rsid w:val="00373D03"/>
    <w:rsid w:val="00374046"/>
    <w:rsid w:val="003740B7"/>
    <w:rsid w:val="00374540"/>
    <w:rsid w:val="00374700"/>
    <w:rsid w:val="00374822"/>
    <w:rsid w:val="00374892"/>
    <w:rsid w:val="00374A78"/>
    <w:rsid w:val="00374CB0"/>
    <w:rsid w:val="00374E84"/>
    <w:rsid w:val="003753EB"/>
    <w:rsid w:val="003755D5"/>
    <w:rsid w:val="00375747"/>
    <w:rsid w:val="00375BB2"/>
    <w:rsid w:val="00375D0C"/>
    <w:rsid w:val="00375D6D"/>
    <w:rsid w:val="003762F3"/>
    <w:rsid w:val="00376307"/>
    <w:rsid w:val="00376695"/>
    <w:rsid w:val="00376891"/>
    <w:rsid w:val="00376BD1"/>
    <w:rsid w:val="00376C4F"/>
    <w:rsid w:val="00376CBA"/>
    <w:rsid w:val="00376CC7"/>
    <w:rsid w:val="00376D11"/>
    <w:rsid w:val="00376E0A"/>
    <w:rsid w:val="00376E4E"/>
    <w:rsid w:val="00376FC4"/>
    <w:rsid w:val="0037701D"/>
    <w:rsid w:val="00377125"/>
    <w:rsid w:val="0037719D"/>
    <w:rsid w:val="00377465"/>
    <w:rsid w:val="0037763C"/>
    <w:rsid w:val="0037768E"/>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EAE"/>
    <w:rsid w:val="00381085"/>
    <w:rsid w:val="003811A3"/>
    <w:rsid w:val="00381317"/>
    <w:rsid w:val="0038141F"/>
    <w:rsid w:val="003815CE"/>
    <w:rsid w:val="00381734"/>
    <w:rsid w:val="0038186E"/>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B2"/>
    <w:rsid w:val="00386762"/>
    <w:rsid w:val="003869B7"/>
    <w:rsid w:val="00386A1C"/>
    <w:rsid w:val="00386B29"/>
    <w:rsid w:val="00386C80"/>
    <w:rsid w:val="00386CC0"/>
    <w:rsid w:val="00386DCF"/>
    <w:rsid w:val="00386E3D"/>
    <w:rsid w:val="00386E81"/>
    <w:rsid w:val="003872A1"/>
    <w:rsid w:val="003872C7"/>
    <w:rsid w:val="0038748B"/>
    <w:rsid w:val="003875A4"/>
    <w:rsid w:val="0038774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4B6"/>
    <w:rsid w:val="00391600"/>
    <w:rsid w:val="00391608"/>
    <w:rsid w:val="003917B7"/>
    <w:rsid w:val="00391999"/>
    <w:rsid w:val="00391CEF"/>
    <w:rsid w:val="00391E2D"/>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1A"/>
    <w:rsid w:val="003939EB"/>
    <w:rsid w:val="00393A57"/>
    <w:rsid w:val="00393A60"/>
    <w:rsid w:val="00393DAC"/>
    <w:rsid w:val="00393E14"/>
    <w:rsid w:val="00393E85"/>
    <w:rsid w:val="00393EE6"/>
    <w:rsid w:val="0039422A"/>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C6D"/>
    <w:rsid w:val="00397E32"/>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994"/>
    <w:rsid w:val="003A1B52"/>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055"/>
    <w:rsid w:val="003A5473"/>
    <w:rsid w:val="003A574A"/>
    <w:rsid w:val="003A58E7"/>
    <w:rsid w:val="003A5C3C"/>
    <w:rsid w:val="003A5DB9"/>
    <w:rsid w:val="003A5EF5"/>
    <w:rsid w:val="003A6416"/>
    <w:rsid w:val="003A64EE"/>
    <w:rsid w:val="003A6526"/>
    <w:rsid w:val="003A6702"/>
    <w:rsid w:val="003A6789"/>
    <w:rsid w:val="003A680D"/>
    <w:rsid w:val="003A69D1"/>
    <w:rsid w:val="003A6AE5"/>
    <w:rsid w:val="003A6D7E"/>
    <w:rsid w:val="003A6E43"/>
    <w:rsid w:val="003A6F35"/>
    <w:rsid w:val="003A704C"/>
    <w:rsid w:val="003A7095"/>
    <w:rsid w:val="003A72B1"/>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79D"/>
    <w:rsid w:val="003B090A"/>
    <w:rsid w:val="003B0A55"/>
    <w:rsid w:val="003B0ABA"/>
    <w:rsid w:val="003B0B7E"/>
    <w:rsid w:val="003B0C30"/>
    <w:rsid w:val="003B0C3F"/>
    <w:rsid w:val="003B0C71"/>
    <w:rsid w:val="003B0CA0"/>
    <w:rsid w:val="003B0D6D"/>
    <w:rsid w:val="003B1069"/>
    <w:rsid w:val="003B1213"/>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60A7"/>
    <w:rsid w:val="003B669F"/>
    <w:rsid w:val="003B68F4"/>
    <w:rsid w:val="003B695F"/>
    <w:rsid w:val="003B6B56"/>
    <w:rsid w:val="003B6B84"/>
    <w:rsid w:val="003B6C72"/>
    <w:rsid w:val="003B703E"/>
    <w:rsid w:val="003B7123"/>
    <w:rsid w:val="003B7189"/>
    <w:rsid w:val="003B78BF"/>
    <w:rsid w:val="003B7B25"/>
    <w:rsid w:val="003B7CC4"/>
    <w:rsid w:val="003B7CCD"/>
    <w:rsid w:val="003B7FBB"/>
    <w:rsid w:val="003C0111"/>
    <w:rsid w:val="003C0353"/>
    <w:rsid w:val="003C03B5"/>
    <w:rsid w:val="003C0582"/>
    <w:rsid w:val="003C06FB"/>
    <w:rsid w:val="003C074E"/>
    <w:rsid w:val="003C0751"/>
    <w:rsid w:val="003C08B7"/>
    <w:rsid w:val="003C0B3D"/>
    <w:rsid w:val="003C0BA7"/>
    <w:rsid w:val="003C0C77"/>
    <w:rsid w:val="003C0D31"/>
    <w:rsid w:val="003C179E"/>
    <w:rsid w:val="003C1C7E"/>
    <w:rsid w:val="003C1E11"/>
    <w:rsid w:val="003C215B"/>
    <w:rsid w:val="003C2223"/>
    <w:rsid w:val="003C2231"/>
    <w:rsid w:val="003C2261"/>
    <w:rsid w:val="003C2715"/>
    <w:rsid w:val="003C27FA"/>
    <w:rsid w:val="003C2ACF"/>
    <w:rsid w:val="003C2C77"/>
    <w:rsid w:val="003C2D73"/>
    <w:rsid w:val="003C2FE8"/>
    <w:rsid w:val="003C31A5"/>
    <w:rsid w:val="003C321E"/>
    <w:rsid w:val="003C331D"/>
    <w:rsid w:val="003C3485"/>
    <w:rsid w:val="003C3557"/>
    <w:rsid w:val="003C35B6"/>
    <w:rsid w:val="003C3A95"/>
    <w:rsid w:val="003C3DAE"/>
    <w:rsid w:val="003C4078"/>
    <w:rsid w:val="003C4366"/>
    <w:rsid w:val="003C456F"/>
    <w:rsid w:val="003C4744"/>
    <w:rsid w:val="003C4AC4"/>
    <w:rsid w:val="003C4E54"/>
    <w:rsid w:val="003C559E"/>
    <w:rsid w:val="003C56B7"/>
    <w:rsid w:val="003C578D"/>
    <w:rsid w:val="003C5C30"/>
    <w:rsid w:val="003C5CC6"/>
    <w:rsid w:val="003C5DCF"/>
    <w:rsid w:val="003C609B"/>
    <w:rsid w:val="003C66C8"/>
    <w:rsid w:val="003C67FF"/>
    <w:rsid w:val="003C6A40"/>
    <w:rsid w:val="003C6EA1"/>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789"/>
    <w:rsid w:val="003D0AF9"/>
    <w:rsid w:val="003D0C1B"/>
    <w:rsid w:val="003D0C28"/>
    <w:rsid w:val="003D0D56"/>
    <w:rsid w:val="003D0E70"/>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D7F0B"/>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B0E"/>
    <w:rsid w:val="003E2C43"/>
    <w:rsid w:val="003E2E1A"/>
    <w:rsid w:val="003E2F23"/>
    <w:rsid w:val="003E3011"/>
    <w:rsid w:val="003E3071"/>
    <w:rsid w:val="003E330D"/>
    <w:rsid w:val="003E350E"/>
    <w:rsid w:val="003E3522"/>
    <w:rsid w:val="003E38B4"/>
    <w:rsid w:val="003E3ABC"/>
    <w:rsid w:val="003E3BA3"/>
    <w:rsid w:val="003E3E2A"/>
    <w:rsid w:val="003E40A0"/>
    <w:rsid w:val="003E4142"/>
    <w:rsid w:val="003E41D9"/>
    <w:rsid w:val="003E427D"/>
    <w:rsid w:val="003E4616"/>
    <w:rsid w:val="003E48D3"/>
    <w:rsid w:val="003E4ADD"/>
    <w:rsid w:val="003E4CC8"/>
    <w:rsid w:val="003E51F3"/>
    <w:rsid w:val="003E52A7"/>
    <w:rsid w:val="003E537F"/>
    <w:rsid w:val="003E547D"/>
    <w:rsid w:val="003E5517"/>
    <w:rsid w:val="003E55A0"/>
    <w:rsid w:val="003E56C5"/>
    <w:rsid w:val="003E591D"/>
    <w:rsid w:val="003E595A"/>
    <w:rsid w:val="003E59E6"/>
    <w:rsid w:val="003E5A69"/>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36E"/>
    <w:rsid w:val="003F139B"/>
    <w:rsid w:val="003F14A6"/>
    <w:rsid w:val="003F19B2"/>
    <w:rsid w:val="003F1A8E"/>
    <w:rsid w:val="003F1B76"/>
    <w:rsid w:val="003F1CEC"/>
    <w:rsid w:val="003F1E62"/>
    <w:rsid w:val="003F1FC2"/>
    <w:rsid w:val="003F2220"/>
    <w:rsid w:val="003F2341"/>
    <w:rsid w:val="003F275D"/>
    <w:rsid w:val="003F290A"/>
    <w:rsid w:val="003F2976"/>
    <w:rsid w:val="003F2BA6"/>
    <w:rsid w:val="003F2C96"/>
    <w:rsid w:val="003F2EDD"/>
    <w:rsid w:val="003F30F3"/>
    <w:rsid w:val="003F318D"/>
    <w:rsid w:val="003F3517"/>
    <w:rsid w:val="003F35C4"/>
    <w:rsid w:val="003F361D"/>
    <w:rsid w:val="003F3732"/>
    <w:rsid w:val="003F397B"/>
    <w:rsid w:val="003F3E8B"/>
    <w:rsid w:val="003F4119"/>
    <w:rsid w:val="003F4302"/>
    <w:rsid w:val="003F4C8A"/>
    <w:rsid w:val="003F50D0"/>
    <w:rsid w:val="003F522C"/>
    <w:rsid w:val="003F5259"/>
    <w:rsid w:val="003F5266"/>
    <w:rsid w:val="003F5442"/>
    <w:rsid w:val="003F5697"/>
    <w:rsid w:val="003F56C1"/>
    <w:rsid w:val="003F58EB"/>
    <w:rsid w:val="003F5C5A"/>
    <w:rsid w:val="003F5D44"/>
    <w:rsid w:val="003F5F84"/>
    <w:rsid w:val="003F60B2"/>
    <w:rsid w:val="003F636B"/>
    <w:rsid w:val="003F64AE"/>
    <w:rsid w:val="003F6515"/>
    <w:rsid w:val="003F655C"/>
    <w:rsid w:val="003F6645"/>
    <w:rsid w:val="003F66DE"/>
    <w:rsid w:val="003F6C5D"/>
    <w:rsid w:val="003F6F4D"/>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5A7"/>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832"/>
    <w:rsid w:val="00405887"/>
    <w:rsid w:val="00405AD5"/>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25D"/>
    <w:rsid w:val="00407414"/>
    <w:rsid w:val="004075F4"/>
    <w:rsid w:val="004077A4"/>
    <w:rsid w:val="004077FE"/>
    <w:rsid w:val="004079ED"/>
    <w:rsid w:val="00407CFA"/>
    <w:rsid w:val="00407FF4"/>
    <w:rsid w:val="00410232"/>
    <w:rsid w:val="0041027E"/>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E"/>
    <w:rsid w:val="00413325"/>
    <w:rsid w:val="00413655"/>
    <w:rsid w:val="00413C01"/>
    <w:rsid w:val="00413C31"/>
    <w:rsid w:val="004140F9"/>
    <w:rsid w:val="004143D9"/>
    <w:rsid w:val="0041473C"/>
    <w:rsid w:val="0041482F"/>
    <w:rsid w:val="00414902"/>
    <w:rsid w:val="00414925"/>
    <w:rsid w:val="004149C8"/>
    <w:rsid w:val="00414B12"/>
    <w:rsid w:val="00414D96"/>
    <w:rsid w:val="00414DC8"/>
    <w:rsid w:val="00414EF7"/>
    <w:rsid w:val="00415002"/>
    <w:rsid w:val="0041523F"/>
    <w:rsid w:val="004152C5"/>
    <w:rsid w:val="004156AA"/>
    <w:rsid w:val="00415746"/>
    <w:rsid w:val="00415A08"/>
    <w:rsid w:val="00415AB6"/>
    <w:rsid w:val="00415BC3"/>
    <w:rsid w:val="00416217"/>
    <w:rsid w:val="00416226"/>
    <w:rsid w:val="004165A7"/>
    <w:rsid w:val="00416790"/>
    <w:rsid w:val="004167EE"/>
    <w:rsid w:val="004168D8"/>
    <w:rsid w:val="00416A10"/>
    <w:rsid w:val="00416B5B"/>
    <w:rsid w:val="00416C25"/>
    <w:rsid w:val="00416CF0"/>
    <w:rsid w:val="004172C1"/>
    <w:rsid w:val="004174ED"/>
    <w:rsid w:val="0041778C"/>
    <w:rsid w:val="004178B8"/>
    <w:rsid w:val="004178BD"/>
    <w:rsid w:val="0041793B"/>
    <w:rsid w:val="00417A0D"/>
    <w:rsid w:val="00417B72"/>
    <w:rsid w:val="00417C51"/>
    <w:rsid w:val="00420233"/>
    <w:rsid w:val="004202CF"/>
    <w:rsid w:val="004203D6"/>
    <w:rsid w:val="0042048A"/>
    <w:rsid w:val="0042069F"/>
    <w:rsid w:val="00420940"/>
    <w:rsid w:val="00420C98"/>
    <w:rsid w:val="00420D74"/>
    <w:rsid w:val="0042114B"/>
    <w:rsid w:val="0042148D"/>
    <w:rsid w:val="004215DE"/>
    <w:rsid w:val="00421690"/>
    <w:rsid w:val="00421829"/>
    <w:rsid w:val="004218D0"/>
    <w:rsid w:val="00421BD6"/>
    <w:rsid w:val="00421CC3"/>
    <w:rsid w:val="00421D76"/>
    <w:rsid w:val="00421ECC"/>
    <w:rsid w:val="00421F13"/>
    <w:rsid w:val="00421F60"/>
    <w:rsid w:val="00422197"/>
    <w:rsid w:val="004221F6"/>
    <w:rsid w:val="00422377"/>
    <w:rsid w:val="004224E6"/>
    <w:rsid w:val="00422780"/>
    <w:rsid w:val="0042284D"/>
    <w:rsid w:val="00422AC2"/>
    <w:rsid w:val="00422B60"/>
    <w:rsid w:val="00422B6A"/>
    <w:rsid w:val="00422BDD"/>
    <w:rsid w:val="00422C5A"/>
    <w:rsid w:val="00423066"/>
    <w:rsid w:val="004230E7"/>
    <w:rsid w:val="00423303"/>
    <w:rsid w:val="004233CC"/>
    <w:rsid w:val="00423723"/>
    <w:rsid w:val="004237E9"/>
    <w:rsid w:val="004238E5"/>
    <w:rsid w:val="0042391C"/>
    <w:rsid w:val="00423997"/>
    <w:rsid w:val="0042399D"/>
    <w:rsid w:val="00423A58"/>
    <w:rsid w:val="00423CAB"/>
    <w:rsid w:val="004240C2"/>
    <w:rsid w:val="00424139"/>
    <w:rsid w:val="004241AD"/>
    <w:rsid w:val="004241BE"/>
    <w:rsid w:val="004242AD"/>
    <w:rsid w:val="00424B93"/>
    <w:rsid w:val="00424CDB"/>
    <w:rsid w:val="00424F21"/>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7C9"/>
    <w:rsid w:val="004278AB"/>
    <w:rsid w:val="004278C0"/>
    <w:rsid w:val="00427C65"/>
    <w:rsid w:val="00427DD9"/>
    <w:rsid w:val="00427F86"/>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906"/>
    <w:rsid w:val="00434B12"/>
    <w:rsid w:val="00434D59"/>
    <w:rsid w:val="00434DD5"/>
    <w:rsid w:val="00434EE4"/>
    <w:rsid w:val="00434F98"/>
    <w:rsid w:val="00434FCD"/>
    <w:rsid w:val="00435144"/>
    <w:rsid w:val="00435264"/>
    <w:rsid w:val="0043532C"/>
    <w:rsid w:val="004353C5"/>
    <w:rsid w:val="00435461"/>
    <w:rsid w:val="00435478"/>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910"/>
    <w:rsid w:val="00443A34"/>
    <w:rsid w:val="00444369"/>
    <w:rsid w:val="00444449"/>
    <w:rsid w:val="00444484"/>
    <w:rsid w:val="004446D2"/>
    <w:rsid w:val="0044472C"/>
    <w:rsid w:val="00444907"/>
    <w:rsid w:val="00444D42"/>
    <w:rsid w:val="00444F36"/>
    <w:rsid w:val="00444F47"/>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34"/>
    <w:rsid w:val="004474B7"/>
    <w:rsid w:val="004476FF"/>
    <w:rsid w:val="004477FB"/>
    <w:rsid w:val="00447847"/>
    <w:rsid w:val="00447AD6"/>
    <w:rsid w:val="00447B49"/>
    <w:rsid w:val="00447ECC"/>
    <w:rsid w:val="004500B4"/>
    <w:rsid w:val="004507C3"/>
    <w:rsid w:val="004508EE"/>
    <w:rsid w:val="004509F2"/>
    <w:rsid w:val="00450BCC"/>
    <w:rsid w:val="00450BD7"/>
    <w:rsid w:val="00450C4E"/>
    <w:rsid w:val="00450EA6"/>
    <w:rsid w:val="00450EB4"/>
    <w:rsid w:val="00451100"/>
    <w:rsid w:val="004511F0"/>
    <w:rsid w:val="0045134F"/>
    <w:rsid w:val="0045155D"/>
    <w:rsid w:val="0045157E"/>
    <w:rsid w:val="004517BD"/>
    <w:rsid w:val="00451B21"/>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C2"/>
    <w:rsid w:val="0046374A"/>
    <w:rsid w:val="00463AFF"/>
    <w:rsid w:val="00463B82"/>
    <w:rsid w:val="00463BC6"/>
    <w:rsid w:val="00463E6F"/>
    <w:rsid w:val="00463FEE"/>
    <w:rsid w:val="00464093"/>
    <w:rsid w:val="004641A1"/>
    <w:rsid w:val="004642F8"/>
    <w:rsid w:val="004643F9"/>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DB6"/>
    <w:rsid w:val="00465E83"/>
    <w:rsid w:val="00465FD0"/>
    <w:rsid w:val="004662FE"/>
    <w:rsid w:val="004664D1"/>
    <w:rsid w:val="0046663A"/>
    <w:rsid w:val="00466DDD"/>
    <w:rsid w:val="00466E05"/>
    <w:rsid w:val="004670C4"/>
    <w:rsid w:val="00467272"/>
    <w:rsid w:val="004672A4"/>
    <w:rsid w:val="0046734C"/>
    <w:rsid w:val="00467565"/>
    <w:rsid w:val="00467583"/>
    <w:rsid w:val="0046770A"/>
    <w:rsid w:val="00467BE0"/>
    <w:rsid w:val="00467C6A"/>
    <w:rsid w:val="00467C7D"/>
    <w:rsid w:val="00467DD7"/>
    <w:rsid w:val="004700B3"/>
    <w:rsid w:val="004701FD"/>
    <w:rsid w:val="0047026D"/>
    <w:rsid w:val="004703FF"/>
    <w:rsid w:val="00470469"/>
    <w:rsid w:val="00470855"/>
    <w:rsid w:val="00470CC2"/>
    <w:rsid w:val="00470CD6"/>
    <w:rsid w:val="00470CE6"/>
    <w:rsid w:val="00470D9F"/>
    <w:rsid w:val="0047104A"/>
    <w:rsid w:val="00471356"/>
    <w:rsid w:val="00471397"/>
    <w:rsid w:val="004714F8"/>
    <w:rsid w:val="00471504"/>
    <w:rsid w:val="00471531"/>
    <w:rsid w:val="004718A4"/>
    <w:rsid w:val="00471913"/>
    <w:rsid w:val="0047194E"/>
    <w:rsid w:val="00471B24"/>
    <w:rsid w:val="00471FB0"/>
    <w:rsid w:val="004722ED"/>
    <w:rsid w:val="0047237C"/>
    <w:rsid w:val="004724B3"/>
    <w:rsid w:val="00472833"/>
    <w:rsid w:val="00472A59"/>
    <w:rsid w:val="00472B14"/>
    <w:rsid w:val="00472E05"/>
    <w:rsid w:val="00472E0B"/>
    <w:rsid w:val="00473171"/>
    <w:rsid w:val="004733C5"/>
    <w:rsid w:val="004735C7"/>
    <w:rsid w:val="00473B3F"/>
    <w:rsid w:val="00473BF1"/>
    <w:rsid w:val="00473CBF"/>
    <w:rsid w:val="00473CD5"/>
    <w:rsid w:val="00473D70"/>
    <w:rsid w:val="00473F0C"/>
    <w:rsid w:val="00473FD6"/>
    <w:rsid w:val="00474231"/>
    <w:rsid w:val="004742E3"/>
    <w:rsid w:val="004745D9"/>
    <w:rsid w:val="00474796"/>
    <w:rsid w:val="004747AF"/>
    <w:rsid w:val="00474D1C"/>
    <w:rsid w:val="004750DD"/>
    <w:rsid w:val="0047524D"/>
    <w:rsid w:val="0047533A"/>
    <w:rsid w:val="004753AF"/>
    <w:rsid w:val="004753E5"/>
    <w:rsid w:val="00475472"/>
    <w:rsid w:val="00475586"/>
    <w:rsid w:val="0047568D"/>
    <w:rsid w:val="0047570B"/>
    <w:rsid w:val="004757FB"/>
    <w:rsid w:val="00475CC4"/>
    <w:rsid w:val="0047640A"/>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F6B"/>
    <w:rsid w:val="00480106"/>
    <w:rsid w:val="004801C2"/>
    <w:rsid w:val="004805C3"/>
    <w:rsid w:val="00480998"/>
    <w:rsid w:val="00480B07"/>
    <w:rsid w:val="004811D2"/>
    <w:rsid w:val="004812A4"/>
    <w:rsid w:val="00481847"/>
    <w:rsid w:val="00481989"/>
    <w:rsid w:val="00481A42"/>
    <w:rsid w:val="00481D58"/>
    <w:rsid w:val="0048242A"/>
    <w:rsid w:val="00482439"/>
    <w:rsid w:val="004825DA"/>
    <w:rsid w:val="00482960"/>
    <w:rsid w:val="00482B26"/>
    <w:rsid w:val="0048309C"/>
    <w:rsid w:val="0048319F"/>
    <w:rsid w:val="00483216"/>
    <w:rsid w:val="004832ED"/>
    <w:rsid w:val="00483653"/>
    <w:rsid w:val="004838B4"/>
    <w:rsid w:val="00483A47"/>
    <w:rsid w:val="00483C6D"/>
    <w:rsid w:val="00483E2E"/>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942"/>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FEF"/>
    <w:rsid w:val="00492052"/>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E3C"/>
    <w:rsid w:val="0049752B"/>
    <w:rsid w:val="0049763E"/>
    <w:rsid w:val="00497812"/>
    <w:rsid w:val="00497856"/>
    <w:rsid w:val="00497859"/>
    <w:rsid w:val="00497893"/>
    <w:rsid w:val="004978A6"/>
    <w:rsid w:val="004978DD"/>
    <w:rsid w:val="00497A61"/>
    <w:rsid w:val="00497B0A"/>
    <w:rsid w:val="00497FAF"/>
    <w:rsid w:val="004A042B"/>
    <w:rsid w:val="004A0430"/>
    <w:rsid w:val="004A0479"/>
    <w:rsid w:val="004A0497"/>
    <w:rsid w:val="004A0548"/>
    <w:rsid w:val="004A0865"/>
    <w:rsid w:val="004A099B"/>
    <w:rsid w:val="004A0AE2"/>
    <w:rsid w:val="004A0BC8"/>
    <w:rsid w:val="004A0D6A"/>
    <w:rsid w:val="004A0E77"/>
    <w:rsid w:val="004A0E89"/>
    <w:rsid w:val="004A0F5C"/>
    <w:rsid w:val="004A0F8A"/>
    <w:rsid w:val="004A1417"/>
    <w:rsid w:val="004A14ED"/>
    <w:rsid w:val="004A159A"/>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288"/>
    <w:rsid w:val="004A4369"/>
    <w:rsid w:val="004A43D5"/>
    <w:rsid w:val="004A479F"/>
    <w:rsid w:val="004A47F5"/>
    <w:rsid w:val="004A497D"/>
    <w:rsid w:val="004A4B26"/>
    <w:rsid w:val="004A4B79"/>
    <w:rsid w:val="004A4ECE"/>
    <w:rsid w:val="004A4F2B"/>
    <w:rsid w:val="004A5032"/>
    <w:rsid w:val="004A5057"/>
    <w:rsid w:val="004A50BF"/>
    <w:rsid w:val="004A51EB"/>
    <w:rsid w:val="004A5242"/>
    <w:rsid w:val="004A535B"/>
    <w:rsid w:val="004A54B6"/>
    <w:rsid w:val="004A5792"/>
    <w:rsid w:val="004A590F"/>
    <w:rsid w:val="004A591F"/>
    <w:rsid w:val="004A59AF"/>
    <w:rsid w:val="004A5C70"/>
    <w:rsid w:val="004A5E12"/>
    <w:rsid w:val="004A6142"/>
    <w:rsid w:val="004A64CA"/>
    <w:rsid w:val="004A651E"/>
    <w:rsid w:val="004A6A22"/>
    <w:rsid w:val="004A6EFD"/>
    <w:rsid w:val="004A6F8B"/>
    <w:rsid w:val="004A6FD2"/>
    <w:rsid w:val="004A700B"/>
    <w:rsid w:val="004A724B"/>
    <w:rsid w:val="004A74D1"/>
    <w:rsid w:val="004A74F4"/>
    <w:rsid w:val="004A7517"/>
    <w:rsid w:val="004A7E01"/>
    <w:rsid w:val="004A7FAF"/>
    <w:rsid w:val="004B021A"/>
    <w:rsid w:val="004B024D"/>
    <w:rsid w:val="004B0282"/>
    <w:rsid w:val="004B03E3"/>
    <w:rsid w:val="004B0746"/>
    <w:rsid w:val="004B08C1"/>
    <w:rsid w:val="004B08F9"/>
    <w:rsid w:val="004B0903"/>
    <w:rsid w:val="004B0C12"/>
    <w:rsid w:val="004B0DF0"/>
    <w:rsid w:val="004B0DF2"/>
    <w:rsid w:val="004B0E04"/>
    <w:rsid w:val="004B0EE2"/>
    <w:rsid w:val="004B0F69"/>
    <w:rsid w:val="004B0FA5"/>
    <w:rsid w:val="004B136E"/>
    <w:rsid w:val="004B1490"/>
    <w:rsid w:val="004B1626"/>
    <w:rsid w:val="004B168C"/>
    <w:rsid w:val="004B199F"/>
    <w:rsid w:val="004B19E6"/>
    <w:rsid w:val="004B1A9F"/>
    <w:rsid w:val="004B1B0E"/>
    <w:rsid w:val="004B1B24"/>
    <w:rsid w:val="004B218E"/>
    <w:rsid w:val="004B221F"/>
    <w:rsid w:val="004B24D4"/>
    <w:rsid w:val="004B2520"/>
    <w:rsid w:val="004B268E"/>
    <w:rsid w:val="004B2803"/>
    <w:rsid w:val="004B318F"/>
    <w:rsid w:val="004B3313"/>
    <w:rsid w:val="004B3388"/>
    <w:rsid w:val="004B339E"/>
    <w:rsid w:val="004B34B8"/>
    <w:rsid w:val="004B35AF"/>
    <w:rsid w:val="004B35C7"/>
    <w:rsid w:val="004B398E"/>
    <w:rsid w:val="004B39B9"/>
    <w:rsid w:val="004B3F3D"/>
    <w:rsid w:val="004B3F4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A68"/>
    <w:rsid w:val="004B6B6D"/>
    <w:rsid w:val="004B6BB9"/>
    <w:rsid w:val="004B6C50"/>
    <w:rsid w:val="004B6C7F"/>
    <w:rsid w:val="004B6F05"/>
    <w:rsid w:val="004B6F15"/>
    <w:rsid w:val="004B7459"/>
    <w:rsid w:val="004B789C"/>
    <w:rsid w:val="004B7EB1"/>
    <w:rsid w:val="004B7EB6"/>
    <w:rsid w:val="004C0069"/>
    <w:rsid w:val="004C008D"/>
    <w:rsid w:val="004C01A6"/>
    <w:rsid w:val="004C03BA"/>
    <w:rsid w:val="004C03F7"/>
    <w:rsid w:val="004C083E"/>
    <w:rsid w:val="004C0DE3"/>
    <w:rsid w:val="004C0EC6"/>
    <w:rsid w:val="004C1049"/>
    <w:rsid w:val="004C1414"/>
    <w:rsid w:val="004C1642"/>
    <w:rsid w:val="004C1654"/>
    <w:rsid w:val="004C18FC"/>
    <w:rsid w:val="004C1B41"/>
    <w:rsid w:val="004C1C9A"/>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FC"/>
    <w:rsid w:val="004C39CE"/>
    <w:rsid w:val="004C3A05"/>
    <w:rsid w:val="004C4284"/>
    <w:rsid w:val="004C428C"/>
    <w:rsid w:val="004C4300"/>
    <w:rsid w:val="004C4543"/>
    <w:rsid w:val="004C4552"/>
    <w:rsid w:val="004C4726"/>
    <w:rsid w:val="004C4990"/>
    <w:rsid w:val="004C4A05"/>
    <w:rsid w:val="004C4D22"/>
    <w:rsid w:val="004C4F09"/>
    <w:rsid w:val="004C5195"/>
    <w:rsid w:val="004C52F8"/>
    <w:rsid w:val="004C5498"/>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570"/>
    <w:rsid w:val="004C76EA"/>
    <w:rsid w:val="004C779E"/>
    <w:rsid w:val="004C77B0"/>
    <w:rsid w:val="004C793E"/>
    <w:rsid w:val="004C7A71"/>
    <w:rsid w:val="004C7B0B"/>
    <w:rsid w:val="004C7C06"/>
    <w:rsid w:val="004C7C37"/>
    <w:rsid w:val="004C7D5A"/>
    <w:rsid w:val="004C7FA2"/>
    <w:rsid w:val="004D0495"/>
    <w:rsid w:val="004D0799"/>
    <w:rsid w:val="004D0A8E"/>
    <w:rsid w:val="004D0BBA"/>
    <w:rsid w:val="004D0C8D"/>
    <w:rsid w:val="004D0CA1"/>
    <w:rsid w:val="004D0D2D"/>
    <w:rsid w:val="004D0E70"/>
    <w:rsid w:val="004D123F"/>
    <w:rsid w:val="004D1394"/>
    <w:rsid w:val="004D16DB"/>
    <w:rsid w:val="004D1787"/>
    <w:rsid w:val="004D179B"/>
    <w:rsid w:val="004D1A76"/>
    <w:rsid w:val="004D1CE1"/>
    <w:rsid w:val="004D1EF9"/>
    <w:rsid w:val="004D2060"/>
    <w:rsid w:val="004D2253"/>
    <w:rsid w:val="004D2356"/>
    <w:rsid w:val="004D236C"/>
    <w:rsid w:val="004D2514"/>
    <w:rsid w:val="004D278F"/>
    <w:rsid w:val="004D297D"/>
    <w:rsid w:val="004D2983"/>
    <w:rsid w:val="004D2D27"/>
    <w:rsid w:val="004D2D9C"/>
    <w:rsid w:val="004D2FE7"/>
    <w:rsid w:val="004D32FB"/>
    <w:rsid w:val="004D335C"/>
    <w:rsid w:val="004D3476"/>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5D"/>
    <w:rsid w:val="004D62F3"/>
    <w:rsid w:val="004D6457"/>
    <w:rsid w:val="004D6783"/>
    <w:rsid w:val="004D6906"/>
    <w:rsid w:val="004D717A"/>
    <w:rsid w:val="004D73E9"/>
    <w:rsid w:val="004D75BD"/>
    <w:rsid w:val="004D763F"/>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184"/>
    <w:rsid w:val="004E11E7"/>
    <w:rsid w:val="004E1411"/>
    <w:rsid w:val="004E1438"/>
    <w:rsid w:val="004E1741"/>
    <w:rsid w:val="004E1879"/>
    <w:rsid w:val="004E192D"/>
    <w:rsid w:val="004E1B1E"/>
    <w:rsid w:val="004E1C8F"/>
    <w:rsid w:val="004E1CBA"/>
    <w:rsid w:val="004E1D15"/>
    <w:rsid w:val="004E21EB"/>
    <w:rsid w:val="004E2256"/>
    <w:rsid w:val="004E26B6"/>
    <w:rsid w:val="004E2745"/>
    <w:rsid w:val="004E27D3"/>
    <w:rsid w:val="004E2859"/>
    <w:rsid w:val="004E2914"/>
    <w:rsid w:val="004E2B23"/>
    <w:rsid w:val="004E2BC8"/>
    <w:rsid w:val="004E30D8"/>
    <w:rsid w:val="004E3143"/>
    <w:rsid w:val="004E35F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698"/>
    <w:rsid w:val="004E5708"/>
    <w:rsid w:val="004E575C"/>
    <w:rsid w:val="004E5B16"/>
    <w:rsid w:val="004E5F11"/>
    <w:rsid w:val="004E6052"/>
    <w:rsid w:val="004E60E9"/>
    <w:rsid w:val="004E614C"/>
    <w:rsid w:val="004E6237"/>
    <w:rsid w:val="004E62B2"/>
    <w:rsid w:val="004E639B"/>
    <w:rsid w:val="004E6596"/>
    <w:rsid w:val="004E666B"/>
    <w:rsid w:val="004E68A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66E"/>
    <w:rsid w:val="004F1809"/>
    <w:rsid w:val="004F1ACE"/>
    <w:rsid w:val="004F1D25"/>
    <w:rsid w:val="004F1E0B"/>
    <w:rsid w:val="004F1F03"/>
    <w:rsid w:val="004F1FF8"/>
    <w:rsid w:val="004F20A1"/>
    <w:rsid w:val="004F22F7"/>
    <w:rsid w:val="004F277A"/>
    <w:rsid w:val="004F28D7"/>
    <w:rsid w:val="004F28F2"/>
    <w:rsid w:val="004F2AEE"/>
    <w:rsid w:val="004F2B45"/>
    <w:rsid w:val="004F316C"/>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A65"/>
    <w:rsid w:val="00503BB2"/>
    <w:rsid w:val="00503BE3"/>
    <w:rsid w:val="00503C63"/>
    <w:rsid w:val="00503CB7"/>
    <w:rsid w:val="00503F3D"/>
    <w:rsid w:val="0050400C"/>
    <w:rsid w:val="00504201"/>
    <w:rsid w:val="0050425B"/>
    <w:rsid w:val="005044CD"/>
    <w:rsid w:val="0050473C"/>
    <w:rsid w:val="005048E3"/>
    <w:rsid w:val="005048F8"/>
    <w:rsid w:val="00504ADC"/>
    <w:rsid w:val="00504BD7"/>
    <w:rsid w:val="00504C19"/>
    <w:rsid w:val="00504CB8"/>
    <w:rsid w:val="00504E97"/>
    <w:rsid w:val="00504FF3"/>
    <w:rsid w:val="00505222"/>
    <w:rsid w:val="0050554E"/>
    <w:rsid w:val="00505810"/>
    <w:rsid w:val="005058C0"/>
    <w:rsid w:val="00505A2C"/>
    <w:rsid w:val="00505ACA"/>
    <w:rsid w:val="00505AF2"/>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12B"/>
    <w:rsid w:val="0050723D"/>
    <w:rsid w:val="00507366"/>
    <w:rsid w:val="00507442"/>
    <w:rsid w:val="00507578"/>
    <w:rsid w:val="005075F1"/>
    <w:rsid w:val="00507745"/>
    <w:rsid w:val="00507766"/>
    <w:rsid w:val="0050781E"/>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704"/>
    <w:rsid w:val="00512889"/>
    <w:rsid w:val="00512B61"/>
    <w:rsid w:val="0051311D"/>
    <w:rsid w:val="00513375"/>
    <w:rsid w:val="00513461"/>
    <w:rsid w:val="0051375C"/>
    <w:rsid w:val="005137B7"/>
    <w:rsid w:val="005138F5"/>
    <w:rsid w:val="005139BA"/>
    <w:rsid w:val="00513A26"/>
    <w:rsid w:val="00513C15"/>
    <w:rsid w:val="00513D4F"/>
    <w:rsid w:val="00513DC5"/>
    <w:rsid w:val="00513EAF"/>
    <w:rsid w:val="005140C6"/>
    <w:rsid w:val="0051410B"/>
    <w:rsid w:val="005142EA"/>
    <w:rsid w:val="0051438B"/>
    <w:rsid w:val="0051442E"/>
    <w:rsid w:val="005144C0"/>
    <w:rsid w:val="00514528"/>
    <w:rsid w:val="00514685"/>
    <w:rsid w:val="005149C8"/>
    <w:rsid w:val="005149DD"/>
    <w:rsid w:val="00514A76"/>
    <w:rsid w:val="00514AD0"/>
    <w:rsid w:val="00514B05"/>
    <w:rsid w:val="00514C81"/>
    <w:rsid w:val="00514CD0"/>
    <w:rsid w:val="00514DC0"/>
    <w:rsid w:val="005151B6"/>
    <w:rsid w:val="005152B8"/>
    <w:rsid w:val="0051549E"/>
    <w:rsid w:val="00515544"/>
    <w:rsid w:val="0051562B"/>
    <w:rsid w:val="00515672"/>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57E"/>
    <w:rsid w:val="00517651"/>
    <w:rsid w:val="005176CA"/>
    <w:rsid w:val="00517869"/>
    <w:rsid w:val="00517C72"/>
    <w:rsid w:val="00517EF3"/>
    <w:rsid w:val="00517F35"/>
    <w:rsid w:val="00517F36"/>
    <w:rsid w:val="00520082"/>
    <w:rsid w:val="005201E7"/>
    <w:rsid w:val="0052029D"/>
    <w:rsid w:val="005202B6"/>
    <w:rsid w:val="0052045F"/>
    <w:rsid w:val="005205DE"/>
    <w:rsid w:val="005207F5"/>
    <w:rsid w:val="0052084B"/>
    <w:rsid w:val="005208B4"/>
    <w:rsid w:val="00520960"/>
    <w:rsid w:val="005209B8"/>
    <w:rsid w:val="00520ABF"/>
    <w:rsid w:val="00520C14"/>
    <w:rsid w:val="00520ECB"/>
    <w:rsid w:val="00520F16"/>
    <w:rsid w:val="00521057"/>
    <w:rsid w:val="00521231"/>
    <w:rsid w:val="0052125C"/>
    <w:rsid w:val="005214E8"/>
    <w:rsid w:val="005215C7"/>
    <w:rsid w:val="005216AC"/>
    <w:rsid w:val="00521B8D"/>
    <w:rsid w:val="00521D97"/>
    <w:rsid w:val="00521E25"/>
    <w:rsid w:val="00521E29"/>
    <w:rsid w:val="00521FE4"/>
    <w:rsid w:val="00522162"/>
    <w:rsid w:val="00522214"/>
    <w:rsid w:val="00522253"/>
    <w:rsid w:val="005222D2"/>
    <w:rsid w:val="005222EE"/>
    <w:rsid w:val="00522430"/>
    <w:rsid w:val="005225F7"/>
    <w:rsid w:val="00522A6F"/>
    <w:rsid w:val="00522C55"/>
    <w:rsid w:val="00522D7F"/>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B28"/>
    <w:rsid w:val="00525D28"/>
    <w:rsid w:val="00525D33"/>
    <w:rsid w:val="00525D8D"/>
    <w:rsid w:val="00526108"/>
    <w:rsid w:val="00526406"/>
    <w:rsid w:val="005264B6"/>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AAB"/>
    <w:rsid w:val="00527AAF"/>
    <w:rsid w:val="00527C4D"/>
    <w:rsid w:val="00527C68"/>
    <w:rsid w:val="00527D48"/>
    <w:rsid w:val="00527EC5"/>
    <w:rsid w:val="00527F34"/>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AB"/>
    <w:rsid w:val="0053256C"/>
    <w:rsid w:val="005325BF"/>
    <w:rsid w:val="005325DB"/>
    <w:rsid w:val="0053265B"/>
    <w:rsid w:val="00532860"/>
    <w:rsid w:val="00532A66"/>
    <w:rsid w:val="00532F4A"/>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B1"/>
    <w:rsid w:val="00535177"/>
    <w:rsid w:val="005352E7"/>
    <w:rsid w:val="00535453"/>
    <w:rsid w:val="005358A1"/>
    <w:rsid w:val="005358DA"/>
    <w:rsid w:val="005358F0"/>
    <w:rsid w:val="00535945"/>
    <w:rsid w:val="00535A2E"/>
    <w:rsid w:val="00535EB7"/>
    <w:rsid w:val="00535EC1"/>
    <w:rsid w:val="005361D3"/>
    <w:rsid w:val="00536423"/>
    <w:rsid w:val="005364A5"/>
    <w:rsid w:val="0053657A"/>
    <w:rsid w:val="00536637"/>
    <w:rsid w:val="00536937"/>
    <w:rsid w:val="00536C6C"/>
    <w:rsid w:val="00536D91"/>
    <w:rsid w:val="00536ED5"/>
    <w:rsid w:val="005370AB"/>
    <w:rsid w:val="0053734D"/>
    <w:rsid w:val="005374F8"/>
    <w:rsid w:val="00537571"/>
    <w:rsid w:val="005375E2"/>
    <w:rsid w:val="0053776F"/>
    <w:rsid w:val="005378AD"/>
    <w:rsid w:val="00537AD6"/>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2F46"/>
    <w:rsid w:val="005435F5"/>
    <w:rsid w:val="0054375A"/>
    <w:rsid w:val="00543779"/>
    <w:rsid w:val="00543841"/>
    <w:rsid w:val="00543CD3"/>
    <w:rsid w:val="00543F85"/>
    <w:rsid w:val="00543FFC"/>
    <w:rsid w:val="00544133"/>
    <w:rsid w:val="005441A4"/>
    <w:rsid w:val="005442D4"/>
    <w:rsid w:val="005443E7"/>
    <w:rsid w:val="00544701"/>
    <w:rsid w:val="00544913"/>
    <w:rsid w:val="00544953"/>
    <w:rsid w:val="00544B89"/>
    <w:rsid w:val="00544CBB"/>
    <w:rsid w:val="00544D3C"/>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EF5"/>
    <w:rsid w:val="00545EFD"/>
    <w:rsid w:val="00546036"/>
    <w:rsid w:val="00546081"/>
    <w:rsid w:val="00546387"/>
    <w:rsid w:val="005464F2"/>
    <w:rsid w:val="005465F1"/>
    <w:rsid w:val="005467AB"/>
    <w:rsid w:val="00546817"/>
    <w:rsid w:val="0054690C"/>
    <w:rsid w:val="00546A68"/>
    <w:rsid w:val="00546AC1"/>
    <w:rsid w:val="00546B75"/>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5B"/>
    <w:rsid w:val="00552504"/>
    <w:rsid w:val="005525AB"/>
    <w:rsid w:val="005525EA"/>
    <w:rsid w:val="00552808"/>
    <w:rsid w:val="0055295A"/>
    <w:rsid w:val="00552A52"/>
    <w:rsid w:val="00552D20"/>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8F4"/>
    <w:rsid w:val="0055596C"/>
    <w:rsid w:val="00555997"/>
    <w:rsid w:val="00555A44"/>
    <w:rsid w:val="00555A7A"/>
    <w:rsid w:val="00555AFC"/>
    <w:rsid w:val="00555CBE"/>
    <w:rsid w:val="00555D6A"/>
    <w:rsid w:val="00555DE7"/>
    <w:rsid w:val="00555F95"/>
    <w:rsid w:val="00556068"/>
    <w:rsid w:val="005561AD"/>
    <w:rsid w:val="005562CA"/>
    <w:rsid w:val="0055649E"/>
    <w:rsid w:val="005564CE"/>
    <w:rsid w:val="00556634"/>
    <w:rsid w:val="00556647"/>
    <w:rsid w:val="00556688"/>
    <w:rsid w:val="00556825"/>
    <w:rsid w:val="00556907"/>
    <w:rsid w:val="00556DBF"/>
    <w:rsid w:val="0055741D"/>
    <w:rsid w:val="005576D2"/>
    <w:rsid w:val="005579D8"/>
    <w:rsid w:val="00557A05"/>
    <w:rsid w:val="00557A27"/>
    <w:rsid w:val="00557FE1"/>
    <w:rsid w:val="00560284"/>
    <w:rsid w:val="005603CB"/>
    <w:rsid w:val="00560429"/>
    <w:rsid w:val="005607F5"/>
    <w:rsid w:val="005608EC"/>
    <w:rsid w:val="00560AEA"/>
    <w:rsid w:val="00560B21"/>
    <w:rsid w:val="00560B50"/>
    <w:rsid w:val="00560C68"/>
    <w:rsid w:val="00560F42"/>
    <w:rsid w:val="00560F7C"/>
    <w:rsid w:val="00561032"/>
    <w:rsid w:val="0056139E"/>
    <w:rsid w:val="005615B8"/>
    <w:rsid w:val="005616BA"/>
    <w:rsid w:val="005616CE"/>
    <w:rsid w:val="00561933"/>
    <w:rsid w:val="00561B53"/>
    <w:rsid w:val="00561D9F"/>
    <w:rsid w:val="00562141"/>
    <w:rsid w:val="0056246F"/>
    <w:rsid w:val="0056260B"/>
    <w:rsid w:val="0056266C"/>
    <w:rsid w:val="005628EA"/>
    <w:rsid w:val="00562A6E"/>
    <w:rsid w:val="00563110"/>
    <w:rsid w:val="0056329D"/>
    <w:rsid w:val="0056349E"/>
    <w:rsid w:val="005635AF"/>
    <w:rsid w:val="00563706"/>
    <w:rsid w:val="00563939"/>
    <w:rsid w:val="00563B71"/>
    <w:rsid w:val="00563D3D"/>
    <w:rsid w:val="00563DA6"/>
    <w:rsid w:val="00563ECE"/>
    <w:rsid w:val="00563FD9"/>
    <w:rsid w:val="0056413D"/>
    <w:rsid w:val="00564209"/>
    <w:rsid w:val="005643B0"/>
    <w:rsid w:val="00564659"/>
    <w:rsid w:val="00564877"/>
    <w:rsid w:val="0056495B"/>
    <w:rsid w:val="00564A16"/>
    <w:rsid w:val="00564DCB"/>
    <w:rsid w:val="00564EC6"/>
    <w:rsid w:val="00564EF0"/>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81"/>
    <w:rsid w:val="005678EA"/>
    <w:rsid w:val="00567948"/>
    <w:rsid w:val="00567D88"/>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0FC1"/>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DEE"/>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3EB6"/>
    <w:rsid w:val="005740DB"/>
    <w:rsid w:val="005740E2"/>
    <w:rsid w:val="00574197"/>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D50"/>
    <w:rsid w:val="00576E0A"/>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16"/>
    <w:rsid w:val="00582531"/>
    <w:rsid w:val="00582577"/>
    <w:rsid w:val="005825A7"/>
    <w:rsid w:val="005825D8"/>
    <w:rsid w:val="005825F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E04"/>
    <w:rsid w:val="00584ED4"/>
    <w:rsid w:val="00584F73"/>
    <w:rsid w:val="0058500B"/>
    <w:rsid w:val="00585202"/>
    <w:rsid w:val="0058552E"/>
    <w:rsid w:val="0058562C"/>
    <w:rsid w:val="005856F7"/>
    <w:rsid w:val="0058581C"/>
    <w:rsid w:val="00585987"/>
    <w:rsid w:val="00585AC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A54"/>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5D"/>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2D3"/>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6"/>
    <w:rsid w:val="005A03AF"/>
    <w:rsid w:val="005A0841"/>
    <w:rsid w:val="005A0BD2"/>
    <w:rsid w:val="005A0D83"/>
    <w:rsid w:val="005A0FA8"/>
    <w:rsid w:val="005A0FC4"/>
    <w:rsid w:val="005A10E1"/>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628"/>
    <w:rsid w:val="005A4968"/>
    <w:rsid w:val="005A4A38"/>
    <w:rsid w:val="005A4F0B"/>
    <w:rsid w:val="005A4FCD"/>
    <w:rsid w:val="005A4FD4"/>
    <w:rsid w:val="005A5023"/>
    <w:rsid w:val="005A50D3"/>
    <w:rsid w:val="005A5393"/>
    <w:rsid w:val="005A53FA"/>
    <w:rsid w:val="005A574A"/>
    <w:rsid w:val="005A5868"/>
    <w:rsid w:val="005A5956"/>
    <w:rsid w:val="005A5E40"/>
    <w:rsid w:val="005A6343"/>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37"/>
    <w:rsid w:val="005B0E68"/>
    <w:rsid w:val="005B0EE5"/>
    <w:rsid w:val="005B0FC7"/>
    <w:rsid w:val="005B111E"/>
    <w:rsid w:val="005B12FD"/>
    <w:rsid w:val="005B13DE"/>
    <w:rsid w:val="005B156C"/>
    <w:rsid w:val="005B157B"/>
    <w:rsid w:val="005B15A0"/>
    <w:rsid w:val="005B1963"/>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72"/>
    <w:rsid w:val="005B3A8E"/>
    <w:rsid w:val="005B3CBA"/>
    <w:rsid w:val="005B3D42"/>
    <w:rsid w:val="005B3E01"/>
    <w:rsid w:val="005B40A5"/>
    <w:rsid w:val="005B4274"/>
    <w:rsid w:val="005B4337"/>
    <w:rsid w:val="005B44D0"/>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A5D"/>
    <w:rsid w:val="005B6B95"/>
    <w:rsid w:val="005B6BD4"/>
    <w:rsid w:val="005B7114"/>
    <w:rsid w:val="005B72E5"/>
    <w:rsid w:val="005B72EC"/>
    <w:rsid w:val="005B7304"/>
    <w:rsid w:val="005B746A"/>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2EA"/>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585"/>
    <w:rsid w:val="005D2715"/>
    <w:rsid w:val="005D28FB"/>
    <w:rsid w:val="005D2B89"/>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5AD"/>
    <w:rsid w:val="005D46DE"/>
    <w:rsid w:val="005D4A5D"/>
    <w:rsid w:val="005D4DB6"/>
    <w:rsid w:val="005D4E7E"/>
    <w:rsid w:val="005D4EF2"/>
    <w:rsid w:val="005D4FC0"/>
    <w:rsid w:val="005D5083"/>
    <w:rsid w:val="005D535B"/>
    <w:rsid w:val="005D53A1"/>
    <w:rsid w:val="005D5631"/>
    <w:rsid w:val="005D588E"/>
    <w:rsid w:val="005D5A25"/>
    <w:rsid w:val="005D5A9E"/>
    <w:rsid w:val="005D5B29"/>
    <w:rsid w:val="005D5B53"/>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15"/>
    <w:rsid w:val="005E08B4"/>
    <w:rsid w:val="005E0923"/>
    <w:rsid w:val="005E0CAC"/>
    <w:rsid w:val="005E0D8F"/>
    <w:rsid w:val="005E10EA"/>
    <w:rsid w:val="005E10FC"/>
    <w:rsid w:val="005E11D4"/>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41"/>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C6"/>
    <w:rsid w:val="005E7C6D"/>
    <w:rsid w:val="005E7D4A"/>
    <w:rsid w:val="005E7DA7"/>
    <w:rsid w:val="005E7E5E"/>
    <w:rsid w:val="005F065F"/>
    <w:rsid w:val="005F06DA"/>
    <w:rsid w:val="005F0887"/>
    <w:rsid w:val="005F0AB3"/>
    <w:rsid w:val="005F0B0C"/>
    <w:rsid w:val="005F0E9F"/>
    <w:rsid w:val="005F0F11"/>
    <w:rsid w:val="005F0F69"/>
    <w:rsid w:val="005F11A7"/>
    <w:rsid w:val="005F1666"/>
    <w:rsid w:val="005F1C4D"/>
    <w:rsid w:val="005F1C81"/>
    <w:rsid w:val="005F1D11"/>
    <w:rsid w:val="005F1DBD"/>
    <w:rsid w:val="005F1E41"/>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3894"/>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E9D"/>
    <w:rsid w:val="00600154"/>
    <w:rsid w:val="0060025B"/>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DEC"/>
    <w:rsid w:val="00602E6B"/>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628"/>
    <w:rsid w:val="00604770"/>
    <w:rsid w:val="006047E2"/>
    <w:rsid w:val="006048E6"/>
    <w:rsid w:val="006048F3"/>
    <w:rsid w:val="006048F6"/>
    <w:rsid w:val="0060494F"/>
    <w:rsid w:val="00604AD8"/>
    <w:rsid w:val="00604CA8"/>
    <w:rsid w:val="00604E51"/>
    <w:rsid w:val="00604E79"/>
    <w:rsid w:val="00604ED1"/>
    <w:rsid w:val="00604F66"/>
    <w:rsid w:val="00605171"/>
    <w:rsid w:val="00605234"/>
    <w:rsid w:val="0060572B"/>
    <w:rsid w:val="006057FC"/>
    <w:rsid w:val="00605A4A"/>
    <w:rsid w:val="00605C23"/>
    <w:rsid w:val="00605DAC"/>
    <w:rsid w:val="00605F9A"/>
    <w:rsid w:val="00606059"/>
    <w:rsid w:val="006060CD"/>
    <w:rsid w:val="006061B7"/>
    <w:rsid w:val="00606238"/>
    <w:rsid w:val="00606246"/>
    <w:rsid w:val="0060664B"/>
    <w:rsid w:val="00606823"/>
    <w:rsid w:val="006068C8"/>
    <w:rsid w:val="00606983"/>
    <w:rsid w:val="00606A4A"/>
    <w:rsid w:val="00606AE0"/>
    <w:rsid w:val="00606BB9"/>
    <w:rsid w:val="0060700D"/>
    <w:rsid w:val="00607249"/>
    <w:rsid w:val="006074F9"/>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5"/>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9AE"/>
    <w:rsid w:val="00612A96"/>
    <w:rsid w:val="00612B60"/>
    <w:rsid w:val="00612C26"/>
    <w:rsid w:val="00612CE6"/>
    <w:rsid w:val="00612D1D"/>
    <w:rsid w:val="00612E19"/>
    <w:rsid w:val="006130ED"/>
    <w:rsid w:val="00613272"/>
    <w:rsid w:val="0061387A"/>
    <w:rsid w:val="00613898"/>
    <w:rsid w:val="0061395F"/>
    <w:rsid w:val="00613C69"/>
    <w:rsid w:val="00613EEB"/>
    <w:rsid w:val="00614251"/>
    <w:rsid w:val="006142BE"/>
    <w:rsid w:val="00614428"/>
    <w:rsid w:val="006145B5"/>
    <w:rsid w:val="006145B7"/>
    <w:rsid w:val="00614933"/>
    <w:rsid w:val="00614AAB"/>
    <w:rsid w:val="00614BA7"/>
    <w:rsid w:val="00614CBE"/>
    <w:rsid w:val="00615164"/>
    <w:rsid w:val="00615284"/>
    <w:rsid w:val="00615698"/>
    <w:rsid w:val="006157FA"/>
    <w:rsid w:val="006158C1"/>
    <w:rsid w:val="00615B60"/>
    <w:rsid w:val="00615BCF"/>
    <w:rsid w:val="00615BE6"/>
    <w:rsid w:val="00615DA4"/>
    <w:rsid w:val="00615DCB"/>
    <w:rsid w:val="00615F21"/>
    <w:rsid w:val="006161D2"/>
    <w:rsid w:val="00616456"/>
    <w:rsid w:val="0061664B"/>
    <w:rsid w:val="0061681F"/>
    <w:rsid w:val="00616865"/>
    <w:rsid w:val="006169E8"/>
    <w:rsid w:val="00616B7F"/>
    <w:rsid w:val="00616BB6"/>
    <w:rsid w:val="00616BC8"/>
    <w:rsid w:val="00616D48"/>
    <w:rsid w:val="00616D64"/>
    <w:rsid w:val="00616F06"/>
    <w:rsid w:val="006171AC"/>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A0D"/>
    <w:rsid w:val="00624A88"/>
    <w:rsid w:val="00624C32"/>
    <w:rsid w:val="00624EA2"/>
    <w:rsid w:val="00624EFE"/>
    <w:rsid w:val="0062508F"/>
    <w:rsid w:val="006251B5"/>
    <w:rsid w:val="00625295"/>
    <w:rsid w:val="00625334"/>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C2"/>
    <w:rsid w:val="006338DA"/>
    <w:rsid w:val="006339E9"/>
    <w:rsid w:val="00633A72"/>
    <w:rsid w:val="00633ABB"/>
    <w:rsid w:val="00633CC7"/>
    <w:rsid w:val="00633CE3"/>
    <w:rsid w:val="00633F0F"/>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3CD"/>
    <w:rsid w:val="00637691"/>
    <w:rsid w:val="006378B8"/>
    <w:rsid w:val="00637998"/>
    <w:rsid w:val="006379B7"/>
    <w:rsid w:val="00637D07"/>
    <w:rsid w:val="00637D13"/>
    <w:rsid w:val="00637DAE"/>
    <w:rsid w:val="00637DC9"/>
    <w:rsid w:val="00640140"/>
    <w:rsid w:val="006405F3"/>
    <w:rsid w:val="0064066A"/>
    <w:rsid w:val="006407E1"/>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B6"/>
    <w:rsid w:val="00641BD0"/>
    <w:rsid w:val="00641BE5"/>
    <w:rsid w:val="00641D09"/>
    <w:rsid w:val="00641DD8"/>
    <w:rsid w:val="00641E8F"/>
    <w:rsid w:val="00642025"/>
    <w:rsid w:val="006420DD"/>
    <w:rsid w:val="0064223C"/>
    <w:rsid w:val="00642291"/>
    <w:rsid w:val="0064250B"/>
    <w:rsid w:val="0064286B"/>
    <w:rsid w:val="00642932"/>
    <w:rsid w:val="00642EC6"/>
    <w:rsid w:val="00643192"/>
    <w:rsid w:val="006437FD"/>
    <w:rsid w:val="0064384B"/>
    <w:rsid w:val="00643A50"/>
    <w:rsid w:val="00643B77"/>
    <w:rsid w:val="00643EDB"/>
    <w:rsid w:val="006440B5"/>
    <w:rsid w:val="006441E6"/>
    <w:rsid w:val="0064424D"/>
    <w:rsid w:val="00644273"/>
    <w:rsid w:val="0064483A"/>
    <w:rsid w:val="00644AA6"/>
    <w:rsid w:val="00644AF6"/>
    <w:rsid w:val="00644B37"/>
    <w:rsid w:val="00644BD0"/>
    <w:rsid w:val="00644BF3"/>
    <w:rsid w:val="00644F1A"/>
    <w:rsid w:val="00645482"/>
    <w:rsid w:val="006454D8"/>
    <w:rsid w:val="00645601"/>
    <w:rsid w:val="006456C6"/>
    <w:rsid w:val="0064583E"/>
    <w:rsid w:val="00645A79"/>
    <w:rsid w:val="006460E3"/>
    <w:rsid w:val="00646333"/>
    <w:rsid w:val="0064638B"/>
    <w:rsid w:val="00646478"/>
    <w:rsid w:val="0064658D"/>
    <w:rsid w:val="006466CA"/>
    <w:rsid w:val="0064697C"/>
    <w:rsid w:val="00646AB1"/>
    <w:rsid w:val="00646B24"/>
    <w:rsid w:val="00646CF7"/>
    <w:rsid w:val="00646DA6"/>
    <w:rsid w:val="00646E5C"/>
    <w:rsid w:val="00646F51"/>
    <w:rsid w:val="00647039"/>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DB5"/>
    <w:rsid w:val="00650E33"/>
    <w:rsid w:val="00651165"/>
    <w:rsid w:val="00651354"/>
    <w:rsid w:val="00651442"/>
    <w:rsid w:val="00651910"/>
    <w:rsid w:val="00651A14"/>
    <w:rsid w:val="00651AC7"/>
    <w:rsid w:val="00651E29"/>
    <w:rsid w:val="00652041"/>
    <w:rsid w:val="00652061"/>
    <w:rsid w:val="0065215F"/>
    <w:rsid w:val="00652218"/>
    <w:rsid w:val="006524C0"/>
    <w:rsid w:val="0065279E"/>
    <w:rsid w:val="00652868"/>
    <w:rsid w:val="00652B63"/>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03D"/>
    <w:rsid w:val="00656125"/>
    <w:rsid w:val="006561C9"/>
    <w:rsid w:val="00656223"/>
    <w:rsid w:val="00656361"/>
    <w:rsid w:val="00656477"/>
    <w:rsid w:val="0065653E"/>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EAA"/>
    <w:rsid w:val="00657EB5"/>
    <w:rsid w:val="006602AD"/>
    <w:rsid w:val="0066031E"/>
    <w:rsid w:val="00660329"/>
    <w:rsid w:val="00660503"/>
    <w:rsid w:val="00660523"/>
    <w:rsid w:val="006606C0"/>
    <w:rsid w:val="006608D0"/>
    <w:rsid w:val="00660927"/>
    <w:rsid w:val="00660A67"/>
    <w:rsid w:val="00660DB6"/>
    <w:rsid w:val="006612A8"/>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1C"/>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94"/>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E8"/>
    <w:rsid w:val="00676622"/>
    <w:rsid w:val="006766A6"/>
    <w:rsid w:val="006767E9"/>
    <w:rsid w:val="006767F2"/>
    <w:rsid w:val="00676919"/>
    <w:rsid w:val="00676995"/>
    <w:rsid w:val="00676A58"/>
    <w:rsid w:val="00676B13"/>
    <w:rsid w:val="00676C2B"/>
    <w:rsid w:val="00676CCE"/>
    <w:rsid w:val="00676F3A"/>
    <w:rsid w:val="00676F54"/>
    <w:rsid w:val="00676FFB"/>
    <w:rsid w:val="006772FF"/>
    <w:rsid w:val="00677590"/>
    <w:rsid w:val="00677622"/>
    <w:rsid w:val="006776C3"/>
    <w:rsid w:val="00677A8A"/>
    <w:rsid w:val="00677F22"/>
    <w:rsid w:val="00680118"/>
    <w:rsid w:val="00680185"/>
    <w:rsid w:val="006801DD"/>
    <w:rsid w:val="006807B0"/>
    <w:rsid w:val="0068090A"/>
    <w:rsid w:val="006809B9"/>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90F"/>
    <w:rsid w:val="0068397C"/>
    <w:rsid w:val="006839EA"/>
    <w:rsid w:val="00683A80"/>
    <w:rsid w:val="00683BF0"/>
    <w:rsid w:val="00683DE2"/>
    <w:rsid w:val="00683FDA"/>
    <w:rsid w:val="00684149"/>
    <w:rsid w:val="006842A3"/>
    <w:rsid w:val="006844DC"/>
    <w:rsid w:val="00684548"/>
    <w:rsid w:val="0068459D"/>
    <w:rsid w:val="00684871"/>
    <w:rsid w:val="00684C50"/>
    <w:rsid w:val="00685428"/>
    <w:rsid w:val="0068561B"/>
    <w:rsid w:val="00685C5E"/>
    <w:rsid w:val="00685CAC"/>
    <w:rsid w:val="006862FF"/>
    <w:rsid w:val="00686674"/>
    <w:rsid w:val="006866BF"/>
    <w:rsid w:val="0068678B"/>
    <w:rsid w:val="0068699E"/>
    <w:rsid w:val="00686BCE"/>
    <w:rsid w:val="00687294"/>
    <w:rsid w:val="00687304"/>
    <w:rsid w:val="0068732A"/>
    <w:rsid w:val="006873F8"/>
    <w:rsid w:val="006877C3"/>
    <w:rsid w:val="006877E6"/>
    <w:rsid w:val="006878EB"/>
    <w:rsid w:val="0068793B"/>
    <w:rsid w:val="00687C07"/>
    <w:rsid w:val="00687C1F"/>
    <w:rsid w:val="00687C8C"/>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0D5B"/>
    <w:rsid w:val="006910AE"/>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589"/>
    <w:rsid w:val="00694612"/>
    <w:rsid w:val="00694647"/>
    <w:rsid w:val="00694665"/>
    <w:rsid w:val="00694826"/>
    <w:rsid w:val="006948D7"/>
    <w:rsid w:val="006949C1"/>
    <w:rsid w:val="00694A87"/>
    <w:rsid w:val="00694D4F"/>
    <w:rsid w:val="00694F18"/>
    <w:rsid w:val="00694F30"/>
    <w:rsid w:val="00694F85"/>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0AC"/>
    <w:rsid w:val="00697120"/>
    <w:rsid w:val="006974B5"/>
    <w:rsid w:val="00697576"/>
    <w:rsid w:val="0069761F"/>
    <w:rsid w:val="0069765E"/>
    <w:rsid w:val="006976AA"/>
    <w:rsid w:val="00697F11"/>
    <w:rsid w:val="006A0150"/>
    <w:rsid w:val="006A01F5"/>
    <w:rsid w:val="006A07A2"/>
    <w:rsid w:val="006A0803"/>
    <w:rsid w:val="006A0A12"/>
    <w:rsid w:val="006A0BBD"/>
    <w:rsid w:val="006A0E8C"/>
    <w:rsid w:val="006A10A7"/>
    <w:rsid w:val="006A10F7"/>
    <w:rsid w:val="006A124C"/>
    <w:rsid w:val="006A147F"/>
    <w:rsid w:val="006A179E"/>
    <w:rsid w:val="006A1807"/>
    <w:rsid w:val="006A18A0"/>
    <w:rsid w:val="006A1946"/>
    <w:rsid w:val="006A1CB7"/>
    <w:rsid w:val="006A1CE5"/>
    <w:rsid w:val="006A211A"/>
    <w:rsid w:val="006A2227"/>
    <w:rsid w:val="006A2356"/>
    <w:rsid w:val="006A262D"/>
    <w:rsid w:val="006A28F2"/>
    <w:rsid w:val="006A29EA"/>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56"/>
    <w:rsid w:val="006B01E9"/>
    <w:rsid w:val="006B03AF"/>
    <w:rsid w:val="006B0422"/>
    <w:rsid w:val="006B0476"/>
    <w:rsid w:val="006B08D5"/>
    <w:rsid w:val="006B0915"/>
    <w:rsid w:val="006B0F62"/>
    <w:rsid w:val="006B1176"/>
    <w:rsid w:val="006B12ED"/>
    <w:rsid w:val="006B13EF"/>
    <w:rsid w:val="006B1A08"/>
    <w:rsid w:val="006B1D1D"/>
    <w:rsid w:val="006B1D39"/>
    <w:rsid w:val="006B1F71"/>
    <w:rsid w:val="006B243C"/>
    <w:rsid w:val="006B27E3"/>
    <w:rsid w:val="006B29B7"/>
    <w:rsid w:val="006B29C1"/>
    <w:rsid w:val="006B2A26"/>
    <w:rsid w:val="006B2E27"/>
    <w:rsid w:val="006B2E92"/>
    <w:rsid w:val="006B2F8E"/>
    <w:rsid w:val="006B3188"/>
    <w:rsid w:val="006B3386"/>
    <w:rsid w:val="006B3491"/>
    <w:rsid w:val="006B35D9"/>
    <w:rsid w:val="006B3871"/>
    <w:rsid w:val="006B39A2"/>
    <w:rsid w:val="006B3CA5"/>
    <w:rsid w:val="006B3D97"/>
    <w:rsid w:val="006B3E9A"/>
    <w:rsid w:val="006B3FA6"/>
    <w:rsid w:val="006B4129"/>
    <w:rsid w:val="006B43FE"/>
    <w:rsid w:val="006B461A"/>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166"/>
    <w:rsid w:val="006B7248"/>
    <w:rsid w:val="006B74ED"/>
    <w:rsid w:val="006B7738"/>
    <w:rsid w:val="006B7AD1"/>
    <w:rsid w:val="006B7AFC"/>
    <w:rsid w:val="006B7B8C"/>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CB1"/>
    <w:rsid w:val="006C1DFC"/>
    <w:rsid w:val="006C1E46"/>
    <w:rsid w:val="006C1FE3"/>
    <w:rsid w:val="006C2197"/>
    <w:rsid w:val="006C230F"/>
    <w:rsid w:val="006C244F"/>
    <w:rsid w:val="006C24C2"/>
    <w:rsid w:val="006C2694"/>
    <w:rsid w:val="006C292B"/>
    <w:rsid w:val="006C2C4E"/>
    <w:rsid w:val="006C2DD8"/>
    <w:rsid w:val="006C2FBA"/>
    <w:rsid w:val="006C30C0"/>
    <w:rsid w:val="006C313A"/>
    <w:rsid w:val="006C3332"/>
    <w:rsid w:val="006C3505"/>
    <w:rsid w:val="006C358F"/>
    <w:rsid w:val="006C3716"/>
    <w:rsid w:val="006C3A25"/>
    <w:rsid w:val="006C3C9B"/>
    <w:rsid w:val="006C427C"/>
    <w:rsid w:val="006C46AE"/>
    <w:rsid w:val="006C4897"/>
    <w:rsid w:val="006C493D"/>
    <w:rsid w:val="006C495E"/>
    <w:rsid w:val="006C4999"/>
    <w:rsid w:val="006C4AF2"/>
    <w:rsid w:val="006C4E00"/>
    <w:rsid w:val="006C4EB5"/>
    <w:rsid w:val="006C4F1F"/>
    <w:rsid w:val="006C513C"/>
    <w:rsid w:val="006C51CA"/>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8B"/>
    <w:rsid w:val="006C69BB"/>
    <w:rsid w:val="006C6B36"/>
    <w:rsid w:val="006C6B6A"/>
    <w:rsid w:val="006C6BFA"/>
    <w:rsid w:val="006C6DD0"/>
    <w:rsid w:val="006C6F51"/>
    <w:rsid w:val="006C7631"/>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3A"/>
    <w:rsid w:val="006D2A5E"/>
    <w:rsid w:val="006D30D9"/>
    <w:rsid w:val="006D3130"/>
    <w:rsid w:val="006D31D7"/>
    <w:rsid w:val="006D32BE"/>
    <w:rsid w:val="006D32BF"/>
    <w:rsid w:val="006D33A7"/>
    <w:rsid w:val="006D34F1"/>
    <w:rsid w:val="006D3763"/>
    <w:rsid w:val="006D3984"/>
    <w:rsid w:val="006D3CC8"/>
    <w:rsid w:val="006D3EFD"/>
    <w:rsid w:val="006D4521"/>
    <w:rsid w:val="006D46D6"/>
    <w:rsid w:val="006D46FB"/>
    <w:rsid w:val="006D4730"/>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DBA"/>
    <w:rsid w:val="006D7EC6"/>
    <w:rsid w:val="006D7EDF"/>
    <w:rsid w:val="006E00BF"/>
    <w:rsid w:val="006E03D7"/>
    <w:rsid w:val="006E04E8"/>
    <w:rsid w:val="006E0568"/>
    <w:rsid w:val="006E05DF"/>
    <w:rsid w:val="006E06C9"/>
    <w:rsid w:val="006E0927"/>
    <w:rsid w:val="006E0A6C"/>
    <w:rsid w:val="006E0B44"/>
    <w:rsid w:val="006E0BC2"/>
    <w:rsid w:val="006E0D1B"/>
    <w:rsid w:val="006E1013"/>
    <w:rsid w:val="006E1074"/>
    <w:rsid w:val="006E12BF"/>
    <w:rsid w:val="006E1AA0"/>
    <w:rsid w:val="006E1B6C"/>
    <w:rsid w:val="006E1FC9"/>
    <w:rsid w:val="006E2129"/>
    <w:rsid w:val="006E21D0"/>
    <w:rsid w:val="006E23C2"/>
    <w:rsid w:val="006E243F"/>
    <w:rsid w:val="006E26B5"/>
    <w:rsid w:val="006E2703"/>
    <w:rsid w:val="006E2738"/>
    <w:rsid w:val="006E282B"/>
    <w:rsid w:val="006E2A08"/>
    <w:rsid w:val="006E2ABB"/>
    <w:rsid w:val="006E2B56"/>
    <w:rsid w:val="006E2C42"/>
    <w:rsid w:val="006E2E26"/>
    <w:rsid w:val="006E3504"/>
    <w:rsid w:val="006E3740"/>
    <w:rsid w:val="006E37FB"/>
    <w:rsid w:val="006E3B15"/>
    <w:rsid w:val="006E3BC0"/>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C27"/>
    <w:rsid w:val="006E5C49"/>
    <w:rsid w:val="006E5C72"/>
    <w:rsid w:val="006E5D28"/>
    <w:rsid w:val="006E5E12"/>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11C2"/>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6FBA"/>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691"/>
    <w:rsid w:val="00704FAB"/>
    <w:rsid w:val="00705006"/>
    <w:rsid w:val="0070523E"/>
    <w:rsid w:val="007056A5"/>
    <w:rsid w:val="0070577F"/>
    <w:rsid w:val="007058F7"/>
    <w:rsid w:val="0070593B"/>
    <w:rsid w:val="007059F9"/>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D13"/>
    <w:rsid w:val="00717E10"/>
    <w:rsid w:val="00717F5F"/>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80A"/>
    <w:rsid w:val="00726838"/>
    <w:rsid w:val="0072685A"/>
    <w:rsid w:val="0072687B"/>
    <w:rsid w:val="007269B4"/>
    <w:rsid w:val="00726AE7"/>
    <w:rsid w:val="00726D2A"/>
    <w:rsid w:val="00726D94"/>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AA"/>
    <w:rsid w:val="00730B22"/>
    <w:rsid w:val="00730B2C"/>
    <w:rsid w:val="00730CBE"/>
    <w:rsid w:val="00730EFF"/>
    <w:rsid w:val="00730F10"/>
    <w:rsid w:val="007310A1"/>
    <w:rsid w:val="00731356"/>
    <w:rsid w:val="007313C3"/>
    <w:rsid w:val="007319CB"/>
    <w:rsid w:val="00731A89"/>
    <w:rsid w:val="00731AB3"/>
    <w:rsid w:val="00731BE7"/>
    <w:rsid w:val="00731C0D"/>
    <w:rsid w:val="00731C68"/>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84C"/>
    <w:rsid w:val="00733E86"/>
    <w:rsid w:val="00733F6D"/>
    <w:rsid w:val="00734107"/>
    <w:rsid w:val="00734566"/>
    <w:rsid w:val="0073461F"/>
    <w:rsid w:val="007346A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4AA"/>
    <w:rsid w:val="00736988"/>
    <w:rsid w:val="00736C91"/>
    <w:rsid w:val="007372BE"/>
    <w:rsid w:val="00737A88"/>
    <w:rsid w:val="00737B3D"/>
    <w:rsid w:val="00737C0D"/>
    <w:rsid w:val="00737E71"/>
    <w:rsid w:val="00737EAA"/>
    <w:rsid w:val="00737F38"/>
    <w:rsid w:val="00737FBD"/>
    <w:rsid w:val="0074023A"/>
    <w:rsid w:val="00740436"/>
    <w:rsid w:val="0074052B"/>
    <w:rsid w:val="00740A72"/>
    <w:rsid w:val="00740A82"/>
    <w:rsid w:val="00740A8A"/>
    <w:rsid w:val="007410A6"/>
    <w:rsid w:val="007410CB"/>
    <w:rsid w:val="00741174"/>
    <w:rsid w:val="00741270"/>
    <w:rsid w:val="007414BE"/>
    <w:rsid w:val="007414D7"/>
    <w:rsid w:val="007419D7"/>
    <w:rsid w:val="007419E7"/>
    <w:rsid w:val="00741E40"/>
    <w:rsid w:val="007420CA"/>
    <w:rsid w:val="00742160"/>
    <w:rsid w:val="0074222E"/>
    <w:rsid w:val="0074230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3"/>
    <w:rsid w:val="00744F87"/>
    <w:rsid w:val="007450A8"/>
    <w:rsid w:val="0074512F"/>
    <w:rsid w:val="00745143"/>
    <w:rsid w:val="0074517A"/>
    <w:rsid w:val="007451C0"/>
    <w:rsid w:val="007451E5"/>
    <w:rsid w:val="00745263"/>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B11"/>
    <w:rsid w:val="00747C73"/>
    <w:rsid w:val="00747CDC"/>
    <w:rsid w:val="00747CF5"/>
    <w:rsid w:val="00750038"/>
    <w:rsid w:val="0075084E"/>
    <w:rsid w:val="00750C8F"/>
    <w:rsid w:val="00750DA4"/>
    <w:rsid w:val="00750E63"/>
    <w:rsid w:val="00750E7C"/>
    <w:rsid w:val="00750EC9"/>
    <w:rsid w:val="00750F2B"/>
    <w:rsid w:val="007510CB"/>
    <w:rsid w:val="00751441"/>
    <w:rsid w:val="00751552"/>
    <w:rsid w:val="007515D7"/>
    <w:rsid w:val="00751670"/>
    <w:rsid w:val="00751921"/>
    <w:rsid w:val="00751AEB"/>
    <w:rsid w:val="00751ED0"/>
    <w:rsid w:val="00751EE0"/>
    <w:rsid w:val="00751F19"/>
    <w:rsid w:val="00751FEE"/>
    <w:rsid w:val="007520E3"/>
    <w:rsid w:val="007523E3"/>
    <w:rsid w:val="0075257B"/>
    <w:rsid w:val="00752778"/>
    <w:rsid w:val="0075281F"/>
    <w:rsid w:val="007529A9"/>
    <w:rsid w:val="00752C94"/>
    <w:rsid w:val="00752ED1"/>
    <w:rsid w:val="00753190"/>
    <w:rsid w:val="007532A3"/>
    <w:rsid w:val="00753556"/>
    <w:rsid w:val="00753786"/>
    <w:rsid w:val="007538C6"/>
    <w:rsid w:val="00753A34"/>
    <w:rsid w:val="00753ACC"/>
    <w:rsid w:val="00753C51"/>
    <w:rsid w:val="00753CCD"/>
    <w:rsid w:val="00754122"/>
    <w:rsid w:val="00754302"/>
    <w:rsid w:val="007543A4"/>
    <w:rsid w:val="007543C9"/>
    <w:rsid w:val="00754633"/>
    <w:rsid w:val="007547A8"/>
    <w:rsid w:val="00754851"/>
    <w:rsid w:val="0075486C"/>
    <w:rsid w:val="0075491E"/>
    <w:rsid w:val="0075494F"/>
    <w:rsid w:val="007549FF"/>
    <w:rsid w:val="00754B11"/>
    <w:rsid w:val="00754D09"/>
    <w:rsid w:val="00754FE1"/>
    <w:rsid w:val="0075594B"/>
    <w:rsid w:val="00755AFD"/>
    <w:rsid w:val="00755B29"/>
    <w:rsid w:val="00755BBF"/>
    <w:rsid w:val="00755BC9"/>
    <w:rsid w:val="00755BE9"/>
    <w:rsid w:val="00755D8B"/>
    <w:rsid w:val="00755E63"/>
    <w:rsid w:val="00755EBC"/>
    <w:rsid w:val="00755ED6"/>
    <w:rsid w:val="007560D0"/>
    <w:rsid w:val="0075631F"/>
    <w:rsid w:val="00756476"/>
    <w:rsid w:val="007565C4"/>
    <w:rsid w:val="007567BA"/>
    <w:rsid w:val="00756AF4"/>
    <w:rsid w:val="00756B97"/>
    <w:rsid w:val="00756BCA"/>
    <w:rsid w:val="00756CC7"/>
    <w:rsid w:val="00756E70"/>
    <w:rsid w:val="00757467"/>
    <w:rsid w:val="007576B5"/>
    <w:rsid w:val="0075799A"/>
    <w:rsid w:val="00757A22"/>
    <w:rsid w:val="00757B95"/>
    <w:rsid w:val="00757C2F"/>
    <w:rsid w:val="00757D32"/>
    <w:rsid w:val="00757E4B"/>
    <w:rsid w:val="0076031C"/>
    <w:rsid w:val="00760857"/>
    <w:rsid w:val="007608EC"/>
    <w:rsid w:val="00760D0B"/>
    <w:rsid w:val="00760DD1"/>
    <w:rsid w:val="00761090"/>
    <w:rsid w:val="007612BA"/>
    <w:rsid w:val="007616D3"/>
    <w:rsid w:val="0076184D"/>
    <w:rsid w:val="00761D29"/>
    <w:rsid w:val="00761EB2"/>
    <w:rsid w:val="007622D4"/>
    <w:rsid w:val="00762368"/>
    <w:rsid w:val="007623F5"/>
    <w:rsid w:val="007625AA"/>
    <w:rsid w:val="007625F0"/>
    <w:rsid w:val="00762604"/>
    <w:rsid w:val="00762668"/>
    <w:rsid w:val="007628D2"/>
    <w:rsid w:val="00762CA5"/>
    <w:rsid w:val="00762E82"/>
    <w:rsid w:val="00763077"/>
    <w:rsid w:val="00763680"/>
    <w:rsid w:val="007636C4"/>
    <w:rsid w:val="00763820"/>
    <w:rsid w:val="0076385B"/>
    <w:rsid w:val="007639ED"/>
    <w:rsid w:val="00763CD9"/>
    <w:rsid w:val="00763FEB"/>
    <w:rsid w:val="00764217"/>
    <w:rsid w:val="0076421F"/>
    <w:rsid w:val="007643CC"/>
    <w:rsid w:val="00764547"/>
    <w:rsid w:val="00764551"/>
    <w:rsid w:val="00764663"/>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7F7"/>
    <w:rsid w:val="00766894"/>
    <w:rsid w:val="00766B1D"/>
    <w:rsid w:val="00766DD7"/>
    <w:rsid w:val="00766EBE"/>
    <w:rsid w:val="007672CA"/>
    <w:rsid w:val="00767417"/>
    <w:rsid w:val="00767665"/>
    <w:rsid w:val="007678A9"/>
    <w:rsid w:val="0076791C"/>
    <w:rsid w:val="00767EB2"/>
    <w:rsid w:val="007700B4"/>
    <w:rsid w:val="007700F4"/>
    <w:rsid w:val="007702E6"/>
    <w:rsid w:val="007702F1"/>
    <w:rsid w:val="007709AE"/>
    <w:rsid w:val="00770F5A"/>
    <w:rsid w:val="00771178"/>
    <w:rsid w:val="007711AB"/>
    <w:rsid w:val="0077136C"/>
    <w:rsid w:val="00771405"/>
    <w:rsid w:val="007715C9"/>
    <w:rsid w:val="007715CB"/>
    <w:rsid w:val="00771605"/>
    <w:rsid w:val="00771720"/>
    <w:rsid w:val="0077192F"/>
    <w:rsid w:val="0077197E"/>
    <w:rsid w:val="00771D6C"/>
    <w:rsid w:val="007720BD"/>
    <w:rsid w:val="0077224D"/>
    <w:rsid w:val="007723B5"/>
    <w:rsid w:val="007723D8"/>
    <w:rsid w:val="00772A6C"/>
    <w:rsid w:val="00772B79"/>
    <w:rsid w:val="00772CB1"/>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C7"/>
    <w:rsid w:val="007802EA"/>
    <w:rsid w:val="00780310"/>
    <w:rsid w:val="0078034F"/>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BE"/>
    <w:rsid w:val="007821D0"/>
    <w:rsid w:val="00782396"/>
    <w:rsid w:val="00782553"/>
    <w:rsid w:val="0078268D"/>
    <w:rsid w:val="007826D0"/>
    <w:rsid w:val="00782742"/>
    <w:rsid w:val="0078282B"/>
    <w:rsid w:val="00782F0E"/>
    <w:rsid w:val="00782F81"/>
    <w:rsid w:val="007831F1"/>
    <w:rsid w:val="00783256"/>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EE8"/>
    <w:rsid w:val="00787FEA"/>
    <w:rsid w:val="007900A4"/>
    <w:rsid w:val="007906BE"/>
    <w:rsid w:val="007907D6"/>
    <w:rsid w:val="007907D7"/>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FD8"/>
    <w:rsid w:val="0079230C"/>
    <w:rsid w:val="007923CB"/>
    <w:rsid w:val="00792761"/>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97D43"/>
    <w:rsid w:val="007A0523"/>
    <w:rsid w:val="007A05E9"/>
    <w:rsid w:val="007A07AB"/>
    <w:rsid w:val="007A07AF"/>
    <w:rsid w:val="007A0C94"/>
    <w:rsid w:val="007A0C9C"/>
    <w:rsid w:val="007A0CD8"/>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A30"/>
    <w:rsid w:val="007A3C5D"/>
    <w:rsid w:val="007A3ED4"/>
    <w:rsid w:val="007A3EF2"/>
    <w:rsid w:val="007A3F40"/>
    <w:rsid w:val="007A3FBF"/>
    <w:rsid w:val="007A410B"/>
    <w:rsid w:val="007A412B"/>
    <w:rsid w:val="007A44BC"/>
    <w:rsid w:val="007A456E"/>
    <w:rsid w:val="007A4747"/>
    <w:rsid w:val="007A47E6"/>
    <w:rsid w:val="007A48B0"/>
    <w:rsid w:val="007A5001"/>
    <w:rsid w:val="007A5637"/>
    <w:rsid w:val="007A5755"/>
    <w:rsid w:val="007A57FF"/>
    <w:rsid w:val="007A5D4C"/>
    <w:rsid w:val="007A5F6D"/>
    <w:rsid w:val="007A6084"/>
    <w:rsid w:val="007A613C"/>
    <w:rsid w:val="007A61A2"/>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F3D"/>
    <w:rsid w:val="007A7FD4"/>
    <w:rsid w:val="007B01F0"/>
    <w:rsid w:val="007B031A"/>
    <w:rsid w:val="007B0448"/>
    <w:rsid w:val="007B06C5"/>
    <w:rsid w:val="007B0741"/>
    <w:rsid w:val="007B0A71"/>
    <w:rsid w:val="007B0C9D"/>
    <w:rsid w:val="007B0D66"/>
    <w:rsid w:val="007B0DDF"/>
    <w:rsid w:val="007B102D"/>
    <w:rsid w:val="007B10BC"/>
    <w:rsid w:val="007B11B8"/>
    <w:rsid w:val="007B1216"/>
    <w:rsid w:val="007B128F"/>
    <w:rsid w:val="007B1413"/>
    <w:rsid w:val="007B14A6"/>
    <w:rsid w:val="007B14D9"/>
    <w:rsid w:val="007B162D"/>
    <w:rsid w:val="007B1855"/>
    <w:rsid w:val="007B1A1C"/>
    <w:rsid w:val="007B1A9F"/>
    <w:rsid w:val="007B1D3D"/>
    <w:rsid w:val="007B1D6E"/>
    <w:rsid w:val="007B1FC5"/>
    <w:rsid w:val="007B22F1"/>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E4"/>
    <w:rsid w:val="007B3BA3"/>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445"/>
    <w:rsid w:val="007B7609"/>
    <w:rsid w:val="007B7699"/>
    <w:rsid w:val="007B79B6"/>
    <w:rsid w:val="007B7B04"/>
    <w:rsid w:val="007B7B43"/>
    <w:rsid w:val="007B7BF4"/>
    <w:rsid w:val="007C01BC"/>
    <w:rsid w:val="007C03DC"/>
    <w:rsid w:val="007C06DF"/>
    <w:rsid w:val="007C0B04"/>
    <w:rsid w:val="007C0B24"/>
    <w:rsid w:val="007C0BAC"/>
    <w:rsid w:val="007C0F74"/>
    <w:rsid w:val="007C0FCB"/>
    <w:rsid w:val="007C106C"/>
    <w:rsid w:val="007C120A"/>
    <w:rsid w:val="007C1269"/>
    <w:rsid w:val="007C132B"/>
    <w:rsid w:val="007C15C5"/>
    <w:rsid w:val="007C19DC"/>
    <w:rsid w:val="007C1ADE"/>
    <w:rsid w:val="007C1B58"/>
    <w:rsid w:val="007C1C17"/>
    <w:rsid w:val="007C1EBB"/>
    <w:rsid w:val="007C1F0F"/>
    <w:rsid w:val="007C254E"/>
    <w:rsid w:val="007C2615"/>
    <w:rsid w:val="007C2659"/>
    <w:rsid w:val="007C28E0"/>
    <w:rsid w:val="007C2904"/>
    <w:rsid w:val="007C2A0F"/>
    <w:rsid w:val="007C2A46"/>
    <w:rsid w:val="007C2C1F"/>
    <w:rsid w:val="007C2E99"/>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414"/>
    <w:rsid w:val="007C465C"/>
    <w:rsid w:val="007C46A1"/>
    <w:rsid w:val="007C4726"/>
    <w:rsid w:val="007C47B2"/>
    <w:rsid w:val="007C47FF"/>
    <w:rsid w:val="007C48C5"/>
    <w:rsid w:val="007C4B2D"/>
    <w:rsid w:val="007C5089"/>
    <w:rsid w:val="007C5204"/>
    <w:rsid w:val="007C5583"/>
    <w:rsid w:val="007C5CE8"/>
    <w:rsid w:val="007C5CEE"/>
    <w:rsid w:val="007C63DD"/>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EB4"/>
    <w:rsid w:val="007C7F4B"/>
    <w:rsid w:val="007D0345"/>
    <w:rsid w:val="007D045D"/>
    <w:rsid w:val="007D06CF"/>
    <w:rsid w:val="007D0A52"/>
    <w:rsid w:val="007D0B0C"/>
    <w:rsid w:val="007D0B48"/>
    <w:rsid w:val="007D0D4C"/>
    <w:rsid w:val="007D0ECC"/>
    <w:rsid w:val="007D0F16"/>
    <w:rsid w:val="007D0F8F"/>
    <w:rsid w:val="007D1146"/>
    <w:rsid w:val="007D15FF"/>
    <w:rsid w:val="007D17E7"/>
    <w:rsid w:val="007D1B79"/>
    <w:rsid w:val="007D1B97"/>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5CC"/>
    <w:rsid w:val="007D467C"/>
    <w:rsid w:val="007D47D9"/>
    <w:rsid w:val="007D48B8"/>
    <w:rsid w:val="007D49D0"/>
    <w:rsid w:val="007D4CFD"/>
    <w:rsid w:val="007D4E4D"/>
    <w:rsid w:val="007D4F6F"/>
    <w:rsid w:val="007D532F"/>
    <w:rsid w:val="007D5567"/>
    <w:rsid w:val="007D5587"/>
    <w:rsid w:val="007D57B2"/>
    <w:rsid w:val="007D5999"/>
    <w:rsid w:val="007D59A2"/>
    <w:rsid w:val="007D5A9B"/>
    <w:rsid w:val="007D5E3A"/>
    <w:rsid w:val="007D5F24"/>
    <w:rsid w:val="007D61FB"/>
    <w:rsid w:val="007D62D4"/>
    <w:rsid w:val="007D64B7"/>
    <w:rsid w:val="007D6730"/>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7D5"/>
    <w:rsid w:val="007E1A26"/>
    <w:rsid w:val="007E1D5A"/>
    <w:rsid w:val="007E20B1"/>
    <w:rsid w:val="007E21F0"/>
    <w:rsid w:val="007E223B"/>
    <w:rsid w:val="007E233E"/>
    <w:rsid w:val="007E2449"/>
    <w:rsid w:val="007E2479"/>
    <w:rsid w:val="007E2787"/>
    <w:rsid w:val="007E28E6"/>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CC"/>
    <w:rsid w:val="007E56F6"/>
    <w:rsid w:val="007E570B"/>
    <w:rsid w:val="007E5778"/>
    <w:rsid w:val="007E5788"/>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2B0"/>
    <w:rsid w:val="007F3407"/>
    <w:rsid w:val="007F35F7"/>
    <w:rsid w:val="007F393D"/>
    <w:rsid w:val="007F3C4C"/>
    <w:rsid w:val="007F3CFC"/>
    <w:rsid w:val="007F3D15"/>
    <w:rsid w:val="007F3E30"/>
    <w:rsid w:val="007F3FF3"/>
    <w:rsid w:val="007F3FF5"/>
    <w:rsid w:val="007F409A"/>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7F7FC6"/>
    <w:rsid w:val="0080001C"/>
    <w:rsid w:val="008002D2"/>
    <w:rsid w:val="00800398"/>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47"/>
    <w:rsid w:val="00803DBB"/>
    <w:rsid w:val="00803F1A"/>
    <w:rsid w:val="0080411B"/>
    <w:rsid w:val="00804223"/>
    <w:rsid w:val="008043A2"/>
    <w:rsid w:val="008045C8"/>
    <w:rsid w:val="00804727"/>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E48"/>
    <w:rsid w:val="00805F9F"/>
    <w:rsid w:val="008061A3"/>
    <w:rsid w:val="0080650A"/>
    <w:rsid w:val="00806732"/>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3A"/>
    <w:rsid w:val="00810564"/>
    <w:rsid w:val="00810681"/>
    <w:rsid w:val="008107CE"/>
    <w:rsid w:val="00810964"/>
    <w:rsid w:val="00810BE2"/>
    <w:rsid w:val="00810BE4"/>
    <w:rsid w:val="00810E31"/>
    <w:rsid w:val="00810EC4"/>
    <w:rsid w:val="00810F0B"/>
    <w:rsid w:val="0081157D"/>
    <w:rsid w:val="00811916"/>
    <w:rsid w:val="00811CC6"/>
    <w:rsid w:val="00811CD5"/>
    <w:rsid w:val="00811E4E"/>
    <w:rsid w:val="00811E82"/>
    <w:rsid w:val="00811E86"/>
    <w:rsid w:val="00811E96"/>
    <w:rsid w:val="00811ED8"/>
    <w:rsid w:val="008121B5"/>
    <w:rsid w:val="00812324"/>
    <w:rsid w:val="00812594"/>
    <w:rsid w:val="0081266D"/>
    <w:rsid w:val="0081289B"/>
    <w:rsid w:val="00812B23"/>
    <w:rsid w:val="00812E32"/>
    <w:rsid w:val="0081317C"/>
    <w:rsid w:val="008131DA"/>
    <w:rsid w:val="008132AC"/>
    <w:rsid w:val="008132F4"/>
    <w:rsid w:val="00813510"/>
    <w:rsid w:val="0081370C"/>
    <w:rsid w:val="00813738"/>
    <w:rsid w:val="008138FF"/>
    <w:rsid w:val="00813961"/>
    <w:rsid w:val="00813A90"/>
    <w:rsid w:val="00813C95"/>
    <w:rsid w:val="00813CA3"/>
    <w:rsid w:val="00813D2F"/>
    <w:rsid w:val="00813DCD"/>
    <w:rsid w:val="008141A8"/>
    <w:rsid w:val="008141E8"/>
    <w:rsid w:val="00814582"/>
    <w:rsid w:val="00814617"/>
    <w:rsid w:val="008147AD"/>
    <w:rsid w:val="00814BEF"/>
    <w:rsid w:val="00814EC1"/>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6D9"/>
    <w:rsid w:val="0081777C"/>
    <w:rsid w:val="0081787F"/>
    <w:rsid w:val="00817897"/>
    <w:rsid w:val="008178FC"/>
    <w:rsid w:val="00817A4D"/>
    <w:rsid w:val="00817AC3"/>
    <w:rsid w:val="00817B5D"/>
    <w:rsid w:val="00817D33"/>
    <w:rsid w:val="00817F22"/>
    <w:rsid w:val="00817F44"/>
    <w:rsid w:val="00820267"/>
    <w:rsid w:val="008202D2"/>
    <w:rsid w:val="008203F3"/>
    <w:rsid w:val="00820437"/>
    <w:rsid w:val="0082056D"/>
    <w:rsid w:val="008206A0"/>
    <w:rsid w:val="00820954"/>
    <w:rsid w:val="008209D6"/>
    <w:rsid w:val="00820A5C"/>
    <w:rsid w:val="00820E9E"/>
    <w:rsid w:val="00820FBE"/>
    <w:rsid w:val="008213E0"/>
    <w:rsid w:val="008214DD"/>
    <w:rsid w:val="008217C5"/>
    <w:rsid w:val="00821AF1"/>
    <w:rsid w:val="00821E30"/>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C9E"/>
    <w:rsid w:val="00826CAB"/>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AFC"/>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44"/>
    <w:rsid w:val="00837DEE"/>
    <w:rsid w:val="00837F93"/>
    <w:rsid w:val="00840263"/>
    <w:rsid w:val="008402EF"/>
    <w:rsid w:val="0084031D"/>
    <w:rsid w:val="0084077C"/>
    <w:rsid w:val="00840D21"/>
    <w:rsid w:val="00840D24"/>
    <w:rsid w:val="00840D62"/>
    <w:rsid w:val="00840D64"/>
    <w:rsid w:val="00840EEC"/>
    <w:rsid w:val="008413B9"/>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8E6"/>
    <w:rsid w:val="0084490E"/>
    <w:rsid w:val="00844A6E"/>
    <w:rsid w:val="00844CDA"/>
    <w:rsid w:val="00844CDE"/>
    <w:rsid w:val="00844EE1"/>
    <w:rsid w:val="00844F02"/>
    <w:rsid w:val="00845242"/>
    <w:rsid w:val="008452DE"/>
    <w:rsid w:val="00845357"/>
    <w:rsid w:val="0084537B"/>
    <w:rsid w:val="008454E5"/>
    <w:rsid w:val="008457F0"/>
    <w:rsid w:val="008457F5"/>
    <w:rsid w:val="0084589F"/>
    <w:rsid w:val="00845AE8"/>
    <w:rsid w:val="00845BCB"/>
    <w:rsid w:val="00845E25"/>
    <w:rsid w:val="00845FB6"/>
    <w:rsid w:val="008460E7"/>
    <w:rsid w:val="008461C5"/>
    <w:rsid w:val="00846419"/>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EF6"/>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425"/>
    <w:rsid w:val="008544D7"/>
    <w:rsid w:val="00854747"/>
    <w:rsid w:val="008549A7"/>
    <w:rsid w:val="00854C36"/>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B63"/>
    <w:rsid w:val="00856CD8"/>
    <w:rsid w:val="00856D67"/>
    <w:rsid w:val="00856EE0"/>
    <w:rsid w:val="00857115"/>
    <w:rsid w:val="00857680"/>
    <w:rsid w:val="008577A7"/>
    <w:rsid w:val="008577CC"/>
    <w:rsid w:val="00857AA8"/>
    <w:rsid w:val="00857C67"/>
    <w:rsid w:val="00860076"/>
    <w:rsid w:val="00860204"/>
    <w:rsid w:val="008602B2"/>
    <w:rsid w:val="008603BF"/>
    <w:rsid w:val="0086082C"/>
    <w:rsid w:val="00860888"/>
    <w:rsid w:val="008608B9"/>
    <w:rsid w:val="00860990"/>
    <w:rsid w:val="008609E9"/>
    <w:rsid w:val="00860BB5"/>
    <w:rsid w:val="00860C7B"/>
    <w:rsid w:val="008613DE"/>
    <w:rsid w:val="008614FE"/>
    <w:rsid w:val="0086180C"/>
    <w:rsid w:val="00861910"/>
    <w:rsid w:val="00861926"/>
    <w:rsid w:val="0086197B"/>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6F1"/>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392"/>
    <w:rsid w:val="008664F2"/>
    <w:rsid w:val="0086679A"/>
    <w:rsid w:val="008668CC"/>
    <w:rsid w:val="0086696A"/>
    <w:rsid w:val="008669D4"/>
    <w:rsid w:val="00867033"/>
    <w:rsid w:val="00867647"/>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478"/>
    <w:rsid w:val="00872514"/>
    <w:rsid w:val="008728C0"/>
    <w:rsid w:val="00872933"/>
    <w:rsid w:val="00872943"/>
    <w:rsid w:val="00872A29"/>
    <w:rsid w:val="00872CF0"/>
    <w:rsid w:val="00872CF7"/>
    <w:rsid w:val="0087305E"/>
    <w:rsid w:val="008732AC"/>
    <w:rsid w:val="0087336B"/>
    <w:rsid w:val="008738A2"/>
    <w:rsid w:val="00873B24"/>
    <w:rsid w:val="0087402A"/>
    <w:rsid w:val="00874054"/>
    <w:rsid w:val="008740FC"/>
    <w:rsid w:val="008741A1"/>
    <w:rsid w:val="008743C6"/>
    <w:rsid w:val="0087496E"/>
    <w:rsid w:val="00874BE4"/>
    <w:rsid w:val="00874C41"/>
    <w:rsid w:val="008751BC"/>
    <w:rsid w:val="0087520F"/>
    <w:rsid w:val="008752ED"/>
    <w:rsid w:val="0087545D"/>
    <w:rsid w:val="00875571"/>
    <w:rsid w:val="00875597"/>
    <w:rsid w:val="008755E1"/>
    <w:rsid w:val="0087586E"/>
    <w:rsid w:val="0087598E"/>
    <w:rsid w:val="008759F8"/>
    <w:rsid w:val="00875A55"/>
    <w:rsid w:val="00875C2F"/>
    <w:rsid w:val="00875EF8"/>
    <w:rsid w:val="00875F77"/>
    <w:rsid w:val="00876128"/>
    <w:rsid w:val="008761BF"/>
    <w:rsid w:val="0087634B"/>
    <w:rsid w:val="00876680"/>
    <w:rsid w:val="008767F0"/>
    <w:rsid w:val="00876A4A"/>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0ECB"/>
    <w:rsid w:val="008810B9"/>
    <w:rsid w:val="008811D4"/>
    <w:rsid w:val="00881369"/>
    <w:rsid w:val="00881389"/>
    <w:rsid w:val="0088162A"/>
    <w:rsid w:val="00881682"/>
    <w:rsid w:val="00881CF3"/>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4A4"/>
    <w:rsid w:val="0088366E"/>
    <w:rsid w:val="00883A6C"/>
    <w:rsid w:val="00883B45"/>
    <w:rsid w:val="00883DA1"/>
    <w:rsid w:val="00884461"/>
    <w:rsid w:val="00884541"/>
    <w:rsid w:val="008846CC"/>
    <w:rsid w:val="00884969"/>
    <w:rsid w:val="008849BC"/>
    <w:rsid w:val="00884AC5"/>
    <w:rsid w:val="00884B3D"/>
    <w:rsid w:val="008851FF"/>
    <w:rsid w:val="008856C5"/>
    <w:rsid w:val="00885861"/>
    <w:rsid w:val="0088589F"/>
    <w:rsid w:val="00885D42"/>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CE1"/>
    <w:rsid w:val="00887F3D"/>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CDB"/>
    <w:rsid w:val="00891D59"/>
    <w:rsid w:val="00891E5D"/>
    <w:rsid w:val="00891E5F"/>
    <w:rsid w:val="00891F48"/>
    <w:rsid w:val="008920DF"/>
    <w:rsid w:val="00892217"/>
    <w:rsid w:val="00892484"/>
    <w:rsid w:val="008924AD"/>
    <w:rsid w:val="0089271F"/>
    <w:rsid w:val="00892980"/>
    <w:rsid w:val="00892C09"/>
    <w:rsid w:val="00892ED8"/>
    <w:rsid w:val="0089307E"/>
    <w:rsid w:val="0089316A"/>
    <w:rsid w:val="00893422"/>
    <w:rsid w:val="008936CB"/>
    <w:rsid w:val="0089381C"/>
    <w:rsid w:val="008938F5"/>
    <w:rsid w:val="00893989"/>
    <w:rsid w:val="00893A91"/>
    <w:rsid w:val="00893D64"/>
    <w:rsid w:val="00893EFA"/>
    <w:rsid w:val="00893FB6"/>
    <w:rsid w:val="00893FB7"/>
    <w:rsid w:val="00893FFC"/>
    <w:rsid w:val="00894124"/>
    <w:rsid w:val="00894169"/>
    <w:rsid w:val="00894292"/>
    <w:rsid w:val="008942DA"/>
    <w:rsid w:val="008945EE"/>
    <w:rsid w:val="0089466A"/>
    <w:rsid w:val="00894705"/>
    <w:rsid w:val="008948D3"/>
    <w:rsid w:val="008949D4"/>
    <w:rsid w:val="008949D5"/>
    <w:rsid w:val="00894BC4"/>
    <w:rsid w:val="00894DE2"/>
    <w:rsid w:val="0089507B"/>
    <w:rsid w:val="008951AE"/>
    <w:rsid w:val="008953CB"/>
    <w:rsid w:val="0089555C"/>
    <w:rsid w:val="00895684"/>
    <w:rsid w:val="008956D3"/>
    <w:rsid w:val="00895843"/>
    <w:rsid w:val="00895A11"/>
    <w:rsid w:val="00895AC5"/>
    <w:rsid w:val="00895AD6"/>
    <w:rsid w:val="00895AE7"/>
    <w:rsid w:val="00895B5E"/>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0CA1"/>
    <w:rsid w:val="008A1121"/>
    <w:rsid w:val="008A11D0"/>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FC"/>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E10"/>
    <w:rsid w:val="008B22DE"/>
    <w:rsid w:val="008B2392"/>
    <w:rsid w:val="008B248A"/>
    <w:rsid w:val="008B2740"/>
    <w:rsid w:val="008B2873"/>
    <w:rsid w:val="008B28BE"/>
    <w:rsid w:val="008B296D"/>
    <w:rsid w:val="008B29C2"/>
    <w:rsid w:val="008B2B6D"/>
    <w:rsid w:val="008B2BDE"/>
    <w:rsid w:val="008B2BF0"/>
    <w:rsid w:val="008B2DAE"/>
    <w:rsid w:val="008B316A"/>
    <w:rsid w:val="008B33F5"/>
    <w:rsid w:val="008B346E"/>
    <w:rsid w:val="008B392D"/>
    <w:rsid w:val="008B3A0E"/>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6F4F"/>
    <w:rsid w:val="008B714F"/>
    <w:rsid w:val="008B724F"/>
    <w:rsid w:val="008B74B8"/>
    <w:rsid w:val="008B751F"/>
    <w:rsid w:val="008B76E8"/>
    <w:rsid w:val="008B7CAA"/>
    <w:rsid w:val="008C00B6"/>
    <w:rsid w:val="008C00C1"/>
    <w:rsid w:val="008C01DB"/>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9F0"/>
    <w:rsid w:val="008C1DD5"/>
    <w:rsid w:val="008C1E3B"/>
    <w:rsid w:val="008C1EFE"/>
    <w:rsid w:val="008C1F40"/>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6EA"/>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58F"/>
    <w:rsid w:val="008C6896"/>
    <w:rsid w:val="008C690D"/>
    <w:rsid w:val="008C7515"/>
    <w:rsid w:val="008C79A4"/>
    <w:rsid w:val="008C79DB"/>
    <w:rsid w:val="008C7B34"/>
    <w:rsid w:val="008D01BD"/>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930"/>
    <w:rsid w:val="008D39F6"/>
    <w:rsid w:val="008D3ACC"/>
    <w:rsid w:val="008D3CC7"/>
    <w:rsid w:val="008D3F61"/>
    <w:rsid w:val="008D4166"/>
    <w:rsid w:val="008D4264"/>
    <w:rsid w:val="008D431A"/>
    <w:rsid w:val="008D44DC"/>
    <w:rsid w:val="008D453A"/>
    <w:rsid w:val="008D4618"/>
    <w:rsid w:val="008D477D"/>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06B"/>
    <w:rsid w:val="008D61FC"/>
    <w:rsid w:val="008D6241"/>
    <w:rsid w:val="008D62BE"/>
    <w:rsid w:val="008D65CF"/>
    <w:rsid w:val="008D663E"/>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2022"/>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914"/>
    <w:rsid w:val="008E494F"/>
    <w:rsid w:val="008E496B"/>
    <w:rsid w:val="008E4978"/>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79E"/>
    <w:rsid w:val="008E68FF"/>
    <w:rsid w:val="008E6955"/>
    <w:rsid w:val="008E6BDE"/>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AB"/>
    <w:rsid w:val="008F447C"/>
    <w:rsid w:val="008F448E"/>
    <w:rsid w:val="008F44B9"/>
    <w:rsid w:val="008F4545"/>
    <w:rsid w:val="008F4666"/>
    <w:rsid w:val="008F473B"/>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A"/>
    <w:rsid w:val="008F6986"/>
    <w:rsid w:val="008F69DB"/>
    <w:rsid w:val="008F6A65"/>
    <w:rsid w:val="008F6A7E"/>
    <w:rsid w:val="008F6B88"/>
    <w:rsid w:val="008F6C88"/>
    <w:rsid w:val="008F6DF7"/>
    <w:rsid w:val="008F7035"/>
    <w:rsid w:val="008F7271"/>
    <w:rsid w:val="008F7298"/>
    <w:rsid w:val="008F72E5"/>
    <w:rsid w:val="008F7333"/>
    <w:rsid w:val="008F740C"/>
    <w:rsid w:val="008F741E"/>
    <w:rsid w:val="008F7536"/>
    <w:rsid w:val="008F7618"/>
    <w:rsid w:val="008F7816"/>
    <w:rsid w:val="008F7825"/>
    <w:rsid w:val="008F7850"/>
    <w:rsid w:val="008F795C"/>
    <w:rsid w:val="008F7A22"/>
    <w:rsid w:val="008F7BAE"/>
    <w:rsid w:val="008F7BB3"/>
    <w:rsid w:val="008F7D07"/>
    <w:rsid w:val="0090005C"/>
    <w:rsid w:val="009003F1"/>
    <w:rsid w:val="009003F8"/>
    <w:rsid w:val="009004A0"/>
    <w:rsid w:val="0090066E"/>
    <w:rsid w:val="009006A0"/>
    <w:rsid w:val="00900703"/>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01"/>
    <w:rsid w:val="00903B1B"/>
    <w:rsid w:val="00903BD3"/>
    <w:rsid w:val="00903D93"/>
    <w:rsid w:val="00903EBA"/>
    <w:rsid w:val="00904266"/>
    <w:rsid w:val="0090429F"/>
    <w:rsid w:val="009044C6"/>
    <w:rsid w:val="00904608"/>
    <w:rsid w:val="009046C8"/>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2E2"/>
    <w:rsid w:val="00907744"/>
    <w:rsid w:val="009077CA"/>
    <w:rsid w:val="0090783E"/>
    <w:rsid w:val="00907867"/>
    <w:rsid w:val="00907A14"/>
    <w:rsid w:val="00907A50"/>
    <w:rsid w:val="00907A9A"/>
    <w:rsid w:val="00907CA2"/>
    <w:rsid w:val="00907E91"/>
    <w:rsid w:val="00907FB4"/>
    <w:rsid w:val="00910139"/>
    <w:rsid w:val="00910197"/>
    <w:rsid w:val="00910428"/>
    <w:rsid w:val="0091053C"/>
    <w:rsid w:val="0091063A"/>
    <w:rsid w:val="0091094A"/>
    <w:rsid w:val="009109B6"/>
    <w:rsid w:val="00910A5E"/>
    <w:rsid w:val="00910C47"/>
    <w:rsid w:val="00910D4A"/>
    <w:rsid w:val="00911038"/>
    <w:rsid w:val="00911078"/>
    <w:rsid w:val="009110AA"/>
    <w:rsid w:val="0091114A"/>
    <w:rsid w:val="00911503"/>
    <w:rsid w:val="00911530"/>
    <w:rsid w:val="009117C6"/>
    <w:rsid w:val="00911810"/>
    <w:rsid w:val="00911861"/>
    <w:rsid w:val="00911BC7"/>
    <w:rsid w:val="00911BD0"/>
    <w:rsid w:val="00911D01"/>
    <w:rsid w:val="00911D13"/>
    <w:rsid w:val="00912075"/>
    <w:rsid w:val="009121FE"/>
    <w:rsid w:val="00912491"/>
    <w:rsid w:val="009124B3"/>
    <w:rsid w:val="0091256E"/>
    <w:rsid w:val="00912886"/>
    <w:rsid w:val="00912A87"/>
    <w:rsid w:val="00912C0E"/>
    <w:rsid w:val="00912C81"/>
    <w:rsid w:val="00912CCF"/>
    <w:rsid w:val="00912F26"/>
    <w:rsid w:val="0091342F"/>
    <w:rsid w:val="00913725"/>
    <w:rsid w:val="00913891"/>
    <w:rsid w:val="009138D1"/>
    <w:rsid w:val="009139B1"/>
    <w:rsid w:val="00913C9F"/>
    <w:rsid w:val="00913DFA"/>
    <w:rsid w:val="00913F61"/>
    <w:rsid w:val="009145E2"/>
    <w:rsid w:val="009148F6"/>
    <w:rsid w:val="00914AC8"/>
    <w:rsid w:val="00914BA6"/>
    <w:rsid w:val="00914DB0"/>
    <w:rsid w:val="00914DF8"/>
    <w:rsid w:val="00914EDB"/>
    <w:rsid w:val="00915123"/>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452"/>
    <w:rsid w:val="009215C6"/>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5F"/>
    <w:rsid w:val="00924BA4"/>
    <w:rsid w:val="00924BF3"/>
    <w:rsid w:val="00924C6F"/>
    <w:rsid w:val="00924CC7"/>
    <w:rsid w:val="00924D42"/>
    <w:rsid w:val="00924D63"/>
    <w:rsid w:val="00924E3F"/>
    <w:rsid w:val="00924EC0"/>
    <w:rsid w:val="00924F39"/>
    <w:rsid w:val="00925495"/>
    <w:rsid w:val="00925617"/>
    <w:rsid w:val="00925C02"/>
    <w:rsid w:val="00925F43"/>
    <w:rsid w:val="00925FE9"/>
    <w:rsid w:val="009261FD"/>
    <w:rsid w:val="00926267"/>
    <w:rsid w:val="0092675F"/>
    <w:rsid w:val="00926817"/>
    <w:rsid w:val="00926867"/>
    <w:rsid w:val="00926A3A"/>
    <w:rsid w:val="00926B76"/>
    <w:rsid w:val="00926CDB"/>
    <w:rsid w:val="00926CDF"/>
    <w:rsid w:val="00926F83"/>
    <w:rsid w:val="0092710C"/>
    <w:rsid w:val="00927158"/>
    <w:rsid w:val="0092739C"/>
    <w:rsid w:val="00927756"/>
    <w:rsid w:val="0092780F"/>
    <w:rsid w:val="00927823"/>
    <w:rsid w:val="00927B62"/>
    <w:rsid w:val="00927BE5"/>
    <w:rsid w:val="00927C64"/>
    <w:rsid w:val="00927EBD"/>
    <w:rsid w:val="009300F5"/>
    <w:rsid w:val="00930213"/>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8A6"/>
    <w:rsid w:val="00937913"/>
    <w:rsid w:val="00937A99"/>
    <w:rsid w:val="00937F28"/>
    <w:rsid w:val="00937FC1"/>
    <w:rsid w:val="00940147"/>
    <w:rsid w:val="009405CF"/>
    <w:rsid w:val="00940616"/>
    <w:rsid w:val="00940634"/>
    <w:rsid w:val="0094065B"/>
    <w:rsid w:val="009406CB"/>
    <w:rsid w:val="00940746"/>
    <w:rsid w:val="009409A1"/>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279"/>
    <w:rsid w:val="0094235F"/>
    <w:rsid w:val="0094253E"/>
    <w:rsid w:val="00942602"/>
    <w:rsid w:val="00942675"/>
    <w:rsid w:val="009426DE"/>
    <w:rsid w:val="009427D6"/>
    <w:rsid w:val="009427F0"/>
    <w:rsid w:val="00942E0B"/>
    <w:rsid w:val="0094312E"/>
    <w:rsid w:val="00943284"/>
    <w:rsid w:val="00943415"/>
    <w:rsid w:val="00943481"/>
    <w:rsid w:val="0094348E"/>
    <w:rsid w:val="00943794"/>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EDC"/>
    <w:rsid w:val="00951142"/>
    <w:rsid w:val="00951251"/>
    <w:rsid w:val="009513A7"/>
    <w:rsid w:val="0095143B"/>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A4"/>
    <w:rsid w:val="00953DC6"/>
    <w:rsid w:val="00953DD7"/>
    <w:rsid w:val="00953DE3"/>
    <w:rsid w:val="00953E43"/>
    <w:rsid w:val="00953EEB"/>
    <w:rsid w:val="00953FE5"/>
    <w:rsid w:val="009540C6"/>
    <w:rsid w:val="00954676"/>
    <w:rsid w:val="0095468C"/>
    <w:rsid w:val="00954789"/>
    <w:rsid w:val="00954AC5"/>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717F"/>
    <w:rsid w:val="00957204"/>
    <w:rsid w:val="00957634"/>
    <w:rsid w:val="00957C55"/>
    <w:rsid w:val="00957D23"/>
    <w:rsid w:val="00957E68"/>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98"/>
    <w:rsid w:val="00962D22"/>
    <w:rsid w:val="00962D97"/>
    <w:rsid w:val="00962F42"/>
    <w:rsid w:val="0096302A"/>
    <w:rsid w:val="009632D8"/>
    <w:rsid w:val="00963371"/>
    <w:rsid w:val="009635D1"/>
    <w:rsid w:val="0096371E"/>
    <w:rsid w:val="009637E3"/>
    <w:rsid w:val="00963828"/>
    <w:rsid w:val="009639A8"/>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C19"/>
    <w:rsid w:val="00970E70"/>
    <w:rsid w:val="00970F17"/>
    <w:rsid w:val="00970FD3"/>
    <w:rsid w:val="009710FD"/>
    <w:rsid w:val="00971276"/>
    <w:rsid w:val="00971380"/>
    <w:rsid w:val="00971410"/>
    <w:rsid w:val="00971453"/>
    <w:rsid w:val="009714AD"/>
    <w:rsid w:val="00971523"/>
    <w:rsid w:val="0097152D"/>
    <w:rsid w:val="00971668"/>
    <w:rsid w:val="0097170F"/>
    <w:rsid w:val="0097176B"/>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7BB"/>
    <w:rsid w:val="00973B92"/>
    <w:rsid w:val="00973C29"/>
    <w:rsid w:val="00973D66"/>
    <w:rsid w:val="00974101"/>
    <w:rsid w:val="009743C1"/>
    <w:rsid w:val="009744AC"/>
    <w:rsid w:val="0097471E"/>
    <w:rsid w:val="00974A3E"/>
    <w:rsid w:val="00974ABC"/>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710"/>
    <w:rsid w:val="00981725"/>
    <w:rsid w:val="00981964"/>
    <w:rsid w:val="00981AC4"/>
    <w:rsid w:val="00981DAF"/>
    <w:rsid w:val="00981F75"/>
    <w:rsid w:val="009827E1"/>
    <w:rsid w:val="009828E0"/>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794"/>
    <w:rsid w:val="00995E0C"/>
    <w:rsid w:val="00995E6D"/>
    <w:rsid w:val="00995FB1"/>
    <w:rsid w:val="00996042"/>
    <w:rsid w:val="00996615"/>
    <w:rsid w:val="00996648"/>
    <w:rsid w:val="00996702"/>
    <w:rsid w:val="009968C4"/>
    <w:rsid w:val="00996B16"/>
    <w:rsid w:val="00996B7A"/>
    <w:rsid w:val="00996CF7"/>
    <w:rsid w:val="009970EC"/>
    <w:rsid w:val="00997194"/>
    <w:rsid w:val="009971FE"/>
    <w:rsid w:val="009972A0"/>
    <w:rsid w:val="00997418"/>
    <w:rsid w:val="0099750F"/>
    <w:rsid w:val="00997690"/>
    <w:rsid w:val="009976BB"/>
    <w:rsid w:val="009978B5"/>
    <w:rsid w:val="00997BA5"/>
    <w:rsid w:val="00997C79"/>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575"/>
    <w:rsid w:val="009A4780"/>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320"/>
    <w:rsid w:val="009A75CC"/>
    <w:rsid w:val="009A7671"/>
    <w:rsid w:val="009A7870"/>
    <w:rsid w:val="009A7AE6"/>
    <w:rsid w:val="009A7D7D"/>
    <w:rsid w:val="009B01AD"/>
    <w:rsid w:val="009B0373"/>
    <w:rsid w:val="009B0458"/>
    <w:rsid w:val="009B07B7"/>
    <w:rsid w:val="009B08B0"/>
    <w:rsid w:val="009B0A17"/>
    <w:rsid w:val="009B0B5F"/>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F4A"/>
    <w:rsid w:val="009B2F59"/>
    <w:rsid w:val="009B3133"/>
    <w:rsid w:val="009B347C"/>
    <w:rsid w:val="009B35FD"/>
    <w:rsid w:val="009B3713"/>
    <w:rsid w:val="009B372C"/>
    <w:rsid w:val="009B3762"/>
    <w:rsid w:val="009B37DC"/>
    <w:rsid w:val="009B38BA"/>
    <w:rsid w:val="009B3E3B"/>
    <w:rsid w:val="009B3F31"/>
    <w:rsid w:val="009B3FF1"/>
    <w:rsid w:val="009B476C"/>
    <w:rsid w:val="009B4817"/>
    <w:rsid w:val="009B4D48"/>
    <w:rsid w:val="009B4EF8"/>
    <w:rsid w:val="009B5094"/>
    <w:rsid w:val="009B51C1"/>
    <w:rsid w:val="009B5351"/>
    <w:rsid w:val="009B56EA"/>
    <w:rsid w:val="009B57CC"/>
    <w:rsid w:val="009B58D6"/>
    <w:rsid w:val="009B5B5A"/>
    <w:rsid w:val="009B5BEE"/>
    <w:rsid w:val="009B5D53"/>
    <w:rsid w:val="009B6275"/>
    <w:rsid w:val="009B652B"/>
    <w:rsid w:val="009B6776"/>
    <w:rsid w:val="009B678B"/>
    <w:rsid w:val="009B6955"/>
    <w:rsid w:val="009B696E"/>
    <w:rsid w:val="009B69F1"/>
    <w:rsid w:val="009B6BA6"/>
    <w:rsid w:val="009B6BBA"/>
    <w:rsid w:val="009B6EC7"/>
    <w:rsid w:val="009B73FD"/>
    <w:rsid w:val="009B74D1"/>
    <w:rsid w:val="009B7676"/>
    <w:rsid w:val="009C0134"/>
    <w:rsid w:val="009C03F7"/>
    <w:rsid w:val="009C0566"/>
    <w:rsid w:val="009C0919"/>
    <w:rsid w:val="009C0AB8"/>
    <w:rsid w:val="009C0CB5"/>
    <w:rsid w:val="009C0FA9"/>
    <w:rsid w:val="009C157C"/>
    <w:rsid w:val="009C15AD"/>
    <w:rsid w:val="009C1869"/>
    <w:rsid w:val="009C186B"/>
    <w:rsid w:val="009C1A36"/>
    <w:rsid w:val="009C1A73"/>
    <w:rsid w:val="009C1CA7"/>
    <w:rsid w:val="009C1CD3"/>
    <w:rsid w:val="009C1EDE"/>
    <w:rsid w:val="009C20F9"/>
    <w:rsid w:val="009C211C"/>
    <w:rsid w:val="009C217D"/>
    <w:rsid w:val="009C2200"/>
    <w:rsid w:val="009C2898"/>
    <w:rsid w:val="009C28A2"/>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9AE"/>
    <w:rsid w:val="009C7B0C"/>
    <w:rsid w:val="009C7B7A"/>
    <w:rsid w:val="009C7B8C"/>
    <w:rsid w:val="009C7E2A"/>
    <w:rsid w:val="009D00BB"/>
    <w:rsid w:val="009D06B7"/>
    <w:rsid w:val="009D06CE"/>
    <w:rsid w:val="009D07B8"/>
    <w:rsid w:val="009D096C"/>
    <w:rsid w:val="009D0A62"/>
    <w:rsid w:val="009D0B36"/>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A5D"/>
    <w:rsid w:val="009D2D89"/>
    <w:rsid w:val="009D2DBA"/>
    <w:rsid w:val="009D30A3"/>
    <w:rsid w:val="009D313B"/>
    <w:rsid w:val="009D3935"/>
    <w:rsid w:val="009D3BA8"/>
    <w:rsid w:val="009D3DF6"/>
    <w:rsid w:val="009D4062"/>
    <w:rsid w:val="009D41E8"/>
    <w:rsid w:val="009D45AD"/>
    <w:rsid w:val="009D46EC"/>
    <w:rsid w:val="009D4778"/>
    <w:rsid w:val="009D47D5"/>
    <w:rsid w:val="009D4934"/>
    <w:rsid w:val="009D4A13"/>
    <w:rsid w:val="009D4A5F"/>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3B6"/>
    <w:rsid w:val="009D778A"/>
    <w:rsid w:val="009D788B"/>
    <w:rsid w:val="009D7894"/>
    <w:rsid w:val="009D7A51"/>
    <w:rsid w:val="009D7C6B"/>
    <w:rsid w:val="009D7CB2"/>
    <w:rsid w:val="009D7ED3"/>
    <w:rsid w:val="009E005D"/>
    <w:rsid w:val="009E0535"/>
    <w:rsid w:val="009E070F"/>
    <w:rsid w:val="009E0734"/>
    <w:rsid w:val="009E092B"/>
    <w:rsid w:val="009E0982"/>
    <w:rsid w:val="009E0FCA"/>
    <w:rsid w:val="009E1107"/>
    <w:rsid w:val="009E1253"/>
    <w:rsid w:val="009E137A"/>
    <w:rsid w:val="009E140C"/>
    <w:rsid w:val="009E163A"/>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E0D"/>
    <w:rsid w:val="009E332E"/>
    <w:rsid w:val="009E3381"/>
    <w:rsid w:val="009E35C3"/>
    <w:rsid w:val="009E37F8"/>
    <w:rsid w:val="009E3988"/>
    <w:rsid w:val="009E3AD0"/>
    <w:rsid w:val="009E3D29"/>
    <w:rsid w:val="009E3D51"/>
    <w:rsid w:val="009E40A1"/>
    <w:rsid w:val="009E4114"/>
    <w:rsid w:val="009E41EA"/>
    <w:rsid w:val="009E448D"/>
    <w:rsid w:val="009E4731"/>
    <w:rsid w:val="009E482C"/>
    <w:rsid w:val="009E4ADB"/>
    <w:rsid w:val="009E4BA3"/>
    <w:rsid w:val="009E4C9E"/>
    <w:rsid w:val="009E51A4"/>
    <w:rsid w:val="009E5258"/>
    <w:rsid w:val="009E55E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61E"/>
    <w:rsid w:val="009E663B"/>
    <w:rsid w:val="009E6667"/>
    <w:rsid w:val="009E6986"/>
    <w:rsid w:val="009E6CB0"/>
    <w:rsid w:val="009E6D09"/>
    <w:rsid w:val="009E6E74"/>
    <w:rsid w:val="009E6F88"/>
    <w:rsid w:val="009E70D0"/>
    <w:rsid w:val="009E70D4"/>
    <w:rsid w:val="009E719A"/>
    <w:rsid w:val="009E73CD"/>
    <w:rsid w:val="009E7A9D"/>
    <w:rsid w:val="009E7B52"/>
    <w:rsid w:val="009E7B5D"/>
    <w:rsid w:val="009E7E7C"/>
    <w:rsid w:val="009F0115"/>
    <w:rsid w:val="009F015C"/>
    <w:rsid w:val="009F0406"/>
    <w:rsid w:val="009F0540"/>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E65"/>
    <w:rsid w:val="00A04EDA"/>
    <w:rsid w:val="00A04F24"/>
    <w:rsid w:val="00A05066"/>
    <w:rsid w:val="00A051FB"/>
    <w:rsid w:val="00A052BC"/>
    <w:rsid w:val="00A05323"/>
    <w:rsid w:val="00A05339"/>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95E"/>
    <w:rsid w:val="00A07DB4"/>
    <w:rsid w:val="00A07EE9"/>
    <w:rsid w:val="00A10017"/>
    <w:rsid w:val="00A10099"/>
    <w:rsid w:val="00A10449"/>
    <w:rsid w:val="00A10538"/>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077"/>
    <w:rsid w:val="00A12202"/>
    <w:rsid w:val="00A12349"/>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C1"/>
    <w:rsid w:val="00A136D4"/>
    <w:rsid w:val="00A1384D"/>
    <w:rsid w:val="00A13AFA"/>
    <w:rsid w:val="00A13DBE"/>
    <w:rsid w:val="00A13E0F"/>
    <w:rsid w:val="00A13E82"/>
    <w:rsid w:val="00A141E2"/>
    <w:rsid w:val="00A1492F"/>
    <w:rsid w:val="00A14A4C"/>
    <w:rsid w:val="00A14BE7"/>
    <w:rsid w:val="00A14CB4"/>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F7"/>
    <w:rsid w:val="00A2034E"/>
    <w:rsid w:val="00A206D3"/>
    <w:rsid w:val="00A207B4"/>
    <w:rsid w:val="00A207E0"/>
    <w:rsid w:val="00A20961"/>
    <w:rsid w:val="00A20CAF"/>
    <w:rsid w:val="00A20DAE"/>
    <w:rsid w:val="00A20DDF"/>
    <w:rsid w:val="00A21173"/>
    <w:rsid w:val="00A21241"/>
    <w:rsid w:val="00A216FA"/>
    <w:rsid w:val="00A218A1"/>
    <w:rsid w:val="00A218B4"/>
    <w:rsid w:val="00A219A0"/>
    <w:rsid w:val="00A219D2"/>
    <w:rsid w:val="00A21B9A"/>
    <w:rsid w:val="00A21E0D"/>
    <w:rsid w:val="00A21E75"/>
    <w:rsid w:val="00A21ED4"/>
    <w:rsid w:val="00A21F19"/>
    <w:rsid w:val="00A221D5"/>
    <w:rsid w:val="00A222E8"/>
    <w:rsid w:val="00A2260B"/>
    <w:rsid w:val="00A227A2"/>
    <w:rsid w:val="00A22A76"/>
    <w:rsid w:val="00A22DC6"/>
    <w:rsid w:val="00A23078"/>
    <w:rsid w:val="00A23091"/>
    <w:rsid w:val="00A23122"/>
    <w:rsid w:val="00A23190"/>
    <w:rsid w:val="00A23223"/>
    <w:rsid w:val="00A23739"/>
    <w:rsid w:val="00A23E14"/>
    <w:rsid w:val="00A23F1E"/>
    <w:rsid w:val="00A241E7"/>
    <w:rsid w:val="00A2432D"/>
    <w:rsid w:val="00A2442D"/>
    <w:rsid w:val="00A245AB"/>
    <w:rsid w:val="00A24610"/>
    <w:rsid w:val="00A24771"/>
    <w:rsid w:val="00A2477E"/>
    <w:rsid w:val="00A24CCA"/>
    <w:rsid w:val="00A24F7A"/>
    <w:rsid w:val="00A251DB"/>
    <w:rsid w:val="00A2563C"/>
    <w:rsid w:val="00A2567A"/>
    <w:rsid w:val="00A25712"/>
    <w:rsid w:val="00A257B1"/>
    <w:rsid w:val="00A257E1"/>
    <w:rsid w:val="00A25BB5"/>
    <w:rsid w:val="00A25D64"/>
    <w:rsid w:val="00A25EA5"/>
    <w:rsid w:val="00A2626B"/>
    <w:rsid w:val="00A262A2"/>
    <w:rsid w:val="00A262EC"/>
    <w:rsid w:val="00A263FB"/>
    <w:rsid w:val="00A264DA"/>
    <w:rsid w:val="00A265B2"/>
    <w:rsid w:val="00A26679"/>
    <w:rsid w:val="00A267A9"/>
    <w:rsid w:val="00A269C5"/>
    <w:rsid w:val="00A26BDE"/>
    <w:rsid w:val="00A26BE0"/>
    <w:rsid w:val="00A26D7E"/>
    <w:rsid w:val="00A26E45"/>
    <w:rsid w:val="00A271E2"/>
    <w:rsid w:val="00A27272"/>
    <w:rsid w:val="00A277CE"/>
    <w:rsid w:val="00A2785E"/>
    <w:rsid w:val="00A2786A"/>
    <w:rsid w:val="00A27914"/>
    <w:rsid w:val="00A2796F"/>
    <w:rsid w:val="00A27998"/>
    <w:rsid w:val="00A27ADA"/>
    <w:rsid w:val="00A27B30"/>
    <w:rsid w:val="00A27D22"/>
    <w:rsid w:val="00A30198"/>
    <w:rsid w:val="00A303D8"/>
    <w:rsid w:val="00A304BD"/>
    <w:rsid w:val="00A30899"/>
    <w:rsid w:val="00A308A2"/>
    <w:rsid w:val="00A30AB1"/>
    <w:rsid w:val="00A30CEA"/>
    <w:rsid w:val="00A30D28"/>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6E4"/>
    <w:rsid w:val="00A3280F"/>
    <w:rsid w:val="00A32810"/>
    <w:rsid w:val="00A32A6B"/>
    <w:rsid w:val="00A32E97"/>
    <w:rsid w:val="00A33116"/>
    <w:rsid w:val="00A331AB"/>
    <w:rsid w:val="00A331AE"/>
    <w:rsid w:val="00A336D0"/>
    <w:rsid w:val="00A336E8"/>
    <w:rsid w:val="00A33762"/>
    <w:rsid w:val="00A338B0"/>
    <w:rsid w:val="00A338C5"/>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E15"/>
    <w:rsid w:val="00A35168"/>
    <w:rsid w:val="00A351A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4FCE"/>
    <w:rsid w:val="00A45125"/>
    <w:rsid w:val="00A459ED"/>
    <w:rsid w:val="00A45EE3"/>
    <w:rsid w:val="00A45FBD"/>
    <w:rsid w:val="00A46277"/>
    <w:rsid w:val="00A4667C"/>
    <w:rsid w:val="00A46694"/>
    <w:rsid w:val="00A46782"/>
    <w:rsid w:val="00A46927"/>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7C8"/>
    <w:rsid w:val="00A51835"/>
    <w:rsid w:val="00A51840"/>
    <w:rsid w:val="00A51B79"/>
    <w:rsid w:val="00A51D07"/>
    <w:rsid w:val="00A52016"/>
    <w:rsid w:val="00A521FF"/>
    <w:rsid w:val="00A52541"/>
    <w:rsid w:val="00A52665"/>
    <w:rsid w:val="00A5268C"/>
    <w:rsid w:val="00A52F32"/>
    <w:rsid w:val="00A52F8D"/>
    <w:rsid w:val="00A52F90"/>
    <w:rsid w:val="00A52FA4"/>
    <w:rsid w:val="00A5307D"/>
    <w:rsid w:val="00A53321"/>
    <w:rsid w:val="00A5337A"/>
    <w:rsid w:val="00A536D9"/>
    <w:rsid w:val="00A5388A"/>
    <w:rsid w:val="00A539D0"/>
    <w:rsid w:val="00A53B09"/>
    <w:rsid w:val="00A53CAF"/>
    <w:rsid w:val="00A53D7B"/>
    <w:rsid w:val="00A53EB8"/>
    <w:rsid w:val="00A53EDD"/>
    <w:rsid w:val="00A53EF4"/>
    <w:rsid w:val="00A54402"/>
    <w:rsid w:val="00A54866"/>
    <w:rsid w:val="00A54B7B"/>
    <w:rsid w:val="00A54D5C"/>
    <w:rsid w:val="00A54FE2"/>
    <w:rsid w:val="00A5504E"/>
    <w:rsid w:val="00A55415"/>
    <w:rsid w:val="00A5571D"/>
    <w:rsid w:val="00A55955"/>
    <w:rsid w:val="00A55B94"/>
    <w:rsid w:val="00A55DDD"/>
    <w:rsid w:val="00A55E11"/>
    <w:rsid w:val="00A55FE1"/>
    <w:rsid w:val="00A5641A"/>
    <w:rsid w:val="00A567D3"/>
    <w:rsid w:val="00A568A8"/>
    <w:rsid w:val="00A56ADA"/>
    <w:rsid w:val="00A56B90"/>
    <w:rsid w:val="00A56BEC"/>
    <w:rsid w:val="00A56C03"/>
    <w:rsid w:val="00A56E1E"/>
    <w:rsid w:val="00A5712A"/>
    <w:rsid w:val="00A571FF"/>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E7C"/>
    <w:rsid w:val="00A57F7C"/>
    <w:rsid w:val="00A60095"/>
    <w:rsid w:val="00A60394"/>
    <w:rsid w:val="00A603EA"/>
    <w:rsid w:val="00A6040C"/>
    <w:rsid w:val="00A605E4"/>
    <w:rsid w:val="00A60699"/>
    <w:rsid w:val="00A608A0"/>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700"/>
    <w:rsid w:val="00A628B4"/>
    <w:rsid w:val="00A63062"/>
    <w:rsid w:val="00A63322"/>
    <w:rsid w:val="00A63517"/>
    <w:rsid w:val="00A63563"/>
    <w:rsid w:val="00A63862"/>
    <w:rsid w:val="00A6389E"/>
    <w:rsid w:val="00A63BBD"/>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B24"/>
    <w:rsid w:val="00A66BBB"/>
    <w:rsid w:val="00A66EE5"/>
    <w:rsid w:val="00A66EFE"/>
    <w:rsid w:val="00A670DB"/>
    <w:rsid w:val="00A670F6"/>
    <w:rsid w:val="00A6715D"/>
    <w:rsid w:val="00A671DA"/>
    <w:rsid w:val="00A674B2"/>
    <w:rsid w:val="00A675B5"/>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712"/>
    <w:rsid w:val="00A7672F"/>
    <w:rsid w:val="00A769C0"/>
    <w:rsid w:val="00A769D7"/>
    <w:rsid w:val="00A76B19"/>
    <w:rsid w:val="00A76E28"/>
    <w:rsid w:val="00A76E39"/>
    <w:rsid w:val="00A772DA"/>
    <w:rsid w:val="00A77526"/>
    <w:rsid w:val="00A7760D"/>
    <w:rsid w:val="00A778F8"/>
    <w:rsid w:val="00A77C8F"/>
    <w:rsid w:val="00A8029C"/>
    <w:rsid w:val="00A80356"/>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D4D"/>
    <w:rsid w:val="00A90F1B"/>
    <w:rsid w:val="00A90F51"/>
    <w:rsid w:val="00A90FEA"/>
    <w:rsid w:val="00A91321"/>
    <w:rsid w:val="00A91582"/>
    <w:rsid w:val="00A91B6C"/>
    <w:rsid w:val="00A91B82"/>
    <w:rsid w:val="00A92849"/>
    <w:rsid w:val="00A92B54"/>
    <w:rsid w:val="00A92C67"/>
    <w:rsid w:val="00A92C77"/>
    <w:rsid w:val="00A93313"/>
    <w:rsid w:val="00A935F3"/>
    <w:rsid w:val="00A93672"/>
    <w:rsid w:val="00A93677"/>
    <w:rsid w:val="00A93C49"/>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97C62"/>
    <w:rsid w:val="00AA0210"/>
    <w:rsid w:val="00AA023B"/>
    <w:rsid w:val="00AA025A"/>
    <w:rsid w:val="00AA0411"/>
    <w:rsid w:val="00AA0A89"/>
    <w:rsid w:val="00AA0DDC"/>
    <w:rsid w:val="00AA0E11"/>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BE6"/>
    <w:rsid w:val="00AA6BF3"/>
    <w:rsid w:val="00AA6D38"/>
    <w:rsid w:val="00AA7359"/>
    <w:rsid w:val="00AA7383"/>
    <w:rsid w:val="00AA760F"/>
    <w:rsid w:val="00AA7851"/>
    <w:rsid w:val="00AA78A6"/>
    <w:rsid w:val="00AA7AD1"/>
    <w:rsid w:val="00AA7BF6"/>
    <w:rsid w:val="00AA7CF0"/>
    <w:rsid w:val="00AB002B"/>
    <w:rsid w:val="00AB00B9"/>
    <w:rsid w:val="00AB00DF"/>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E50"/>
    <w:rsid w:val="00AB1F84"/>
    <w:rsid w:val="00AB20C3"/>
    <w:rsid w:val="00AB27B8"/>
    <w:rsid w:val="00AB29B2"/>
    <w:rsid w:val="00AB2A6B"/>
    <w:rsid w:val="00AB2DCE"/>
    <w:rsid w:val="00AB3039"/>
    <w:rsid w:val="00AB3065"/>
    <w:rsid w:val="00AB327D"/>
    <w:rsid w:val="00AB33F8"/>
    <w:rsid w:val="00AB3409"/>
    <w:rsid w:val="00AB3433"/>
    <w:rsid w:val="00AB3469"/>
    <w:rsid w:val="00AB34DB"/>
    <w:rsid w:val="00AB368D"/>
    <w:rsid w:val="00AB37EB"/>
    <w:rsid w:val="00AB3890"/>
    <w:rsid w:val="00AB3A10"/>
    <w:rsid w:val="00AB3A9E"/>
    <w:rsid w:val="00AB3CF5"/>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2D7"/>
    <w:rsid w:val="00AC13F0"/>
    <w:rsid w:val="00AC14B9"/>
    <w:rsid w:val="00AC1596"/>
    <w:rsid w:val="00AC1752"/>
    <w:rsid w:val="00AC1A68"/>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5F0"/>
    <w:rsid w:val="00AC4769"/>
    <w:rsid w:val="00AC47A8"/>
    <w:rsid w:val="00AC48D2"/>
    <w:rsid w:val="00AC48F3"/>
    <w:rsid w:val="00AC496F"/>
    <w:rsid w:val="00AC4BAD"/>
    <w:rsid w:val="00AC4C14"/>
    <w:rsid w:val="00AC51AA"/>
    <w:rsid w:val="00AC52B5"/>
    <w:rsid w:val="00AC58C9"/>
    <w:rsid w:val="00AC58FD"/>
    <w:rsid w:val="00AC5993"/>
    <w:rsid w:val="00AC5A8B"/>
    <w:rsid w:val="00AC5BA3"/>
    <w:rsid w:val="00AC5C5F"/>
    <w:rsid w:val="00AC62D6"/>
    <w:rsid w:val="00AC6865"/>
    <w:rsid w:val="00AC6C30"/>
    <w:rsid w:val="00AC6E2F"/>
    <w:rsid w:val="00AC72E0"/>
    <w:rsid w:val="00AC74CF"/>
    <w:rsid w:val="00AC755E"/>
    <w:rsid w:val="00AC77FB"/>
    <w:rsid w:val="00AC7F2B"/>
    <w:rsid w:val="00AC7F6C"/>
    <w:rsid w:val="00AD0226"/>
    <w:rsid w:val="00AD025B"/>
    <w:rsid w:val="00AD034D"/>
    <w:rsid w:val="00AD0383"/>
    <w:rsid w:val="00AD055A"/>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6FA"/>
    <w:rsid w:val="00AD47F0"/>
    <w:rsid w:val="00AD47FA"/>
    <w:rsid w:val="00AD4A46"/>
    <w:rsid w:val="00AD4C72"/>
    <w:rsid w:val="00AD4F61"/>
    <w:rsid w:val="00AD5244"/>
    <w:rsid w:val="00AD5377"/>
    <w:rsid w:val="00AD55D0"/>
    <w:rsid w:val="00AD561F"/>
    <w:rsid w:val="00AD5849"/>
    <w:rsid w:val="00AD599F"/>
    <w:rsid w:val="00AD59E4"/>
    <w:rsid w:val="00AD5AD7"/>
    <w:rsid w:val="00AD5D44"/>
    <w:rsid w:val="00AD5DCB"/>
    <w:rsid w:val="00AD5DD1"/>
    <w:rsid w:val="00AD5E62"/>
    <w:rsid w:val="00AD6116"/>
    <w:rsid w:val="00AD61A0"/>
    <w:rsid w:val="00AD61DC"/>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625"/>
    <w:rsid w:val="00AE08F3"/>
    <w:rsid w:val="00AE0C5E"/>
    <w:rsid w:val="00AE1038"/>
    <w:rsid w:val="00AE120C"/>
    <w:rsid w:val="00AE1248"/>
    <w:rsid w:val="00AE125C"/>
    <w:rsid w:val="00AE13D1"/>
    <w:rsid w:val="00AE141C"/>
    <w:rsid w:val="00AE14E6"/>
    <w:rsid w:val="00AE1559"/>
    <w:rsid w:val="00AE1652"/>
    <w:rsid w:val="00AE16FB"/>
    <w:rsid w:val="00AE19EE"/>
    <w:rsid w:val="00AE1C03"/>
    <w:rsid w:val="00AE1F8D"/>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E3C"/>
    <w:rsid w:val="00AE606D"/>
    <w:rsid w:val="00AE6393"/>
    <w:rsid w:val="00AE65C6"/>
    <w:rsid w:val="00AE6E4D"/>
    <w:rsid w:val="00AE6FD1"/>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3338"/>
    <w:rsid w:val="00AF33F4"/>
    <w:rsid w:val="00AF3930"/>
    <w:rsid w:val="00AF39C7"/>
    <w:rsid w:val="00AF3C94"/>
    <w:rsid w:val="00AF3CE8"/>
    <w:rsid w:val="00AF3D5E"/>
    <w:rsid w:val="00AF3FF1"/>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6ED"/>
    <w:rsid w:val="00B008CE"/>
    <w:rsid w:val="00B00997"/>
    <w:rsid w:val="00B00A80"/>
    <w:rsid w:val="00B00B05"/>
    <w:rsid w:val="00B00D7D"/>
    <w:rsid w:val="00B00DFC"/>
    <w:rsid w:val="00B00F1F"/>
    <w:rsid w:val="00B010D2"/>
    <w:rsid w:val="00B01109"/>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D8D"/>
    <w:rsid w:val="00B02E88"/>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0C5"/>
    <w:rsid w:val="00B0525D"/>
    <w:rsid w:val="00B053EF"/>
    <w:rsid w:val="00B056C1"/>
    <w:rsid w:val="00B058BD"/>
    <w:rsid w:val="00B05DA8"/>
    <w:rsid w:val="00B05F35"/>
    <w:rsid w:val="00B06090"/>
    <w:rsid w:val="00B06398"/>
    <w:rsid w:val="00B06781"/>
    <w:rsid w:val="00B06863"/>
    <w:rsid w:val="00B06A10"/>
    <w:rsid w:val="00B06DCE"/>
    <w:rsid w:val="00B06DE2"/>
    <w:rsid w:val="00B06E2D"/>
    <w:rsid w:val="00B06F2D"/>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6D2"/>
    <w:rsid w:val="00B12BAF"/>
    <w:rsid w:val="00B12CBC"/>
    <w:rsid w:val="00B12F04"/>
    <w:rsid w:val="00B13108"/>
    <w:rsid w:val="00B134EE"/>
    <w:rsid w:val="00B1350E"/>
    <w:rsid w:val="00B1352C"/>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687"/>
    <w:rsid w:val="00B16975"/>
    <w:rsid w:val="00B16A03"/>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E10"/>
    <w:rsid w:val="00B22F41"/>
    <w:rsid w:val="00B232AC"/>
    <w:rsid w:val="00B2347C"/>
    <w:rsid w:val="00B23567"/>
    <w:rsid w:val="00B237E1"/>
    <w:rsid w:val="00B23973"/>
    <w:rsid w:val="00B23B12"/>
    <w:rsid w:val="00B23BE5"/>
    <w:rsid w:val="00B23F4A"/>
    <w:rsid w:val="00B23F50"/>
    <w:rsid w:val="00B23F85"/>
    <w:rsid w:val="00B2430F"/>
    <w:rsid w:val="00B24337"/>
    <w:rsid w:val="00B2436B"/>
    <w:rsid w:val="00B2460B"/>
    <w:rsid w:val="00B2461B"/>
    <w:rsid w:val="00B24A00"/>
    <w:rsid w:val="00B24A96"/>
    <w:rsid w:val="00B24FF7"/>
    <w:rsid w:val="00B25175"/>
    <w:rsid w:val="00B255DF"/>
    <w:rsid w:val="00B25732"/>
    <w:rsid w:val="00B2596B"/>
    <w:rsid w:val="00B259F1"/>
    <w:rsid w:val="00B25C94"/>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48"/>
    <w:rsid w:val="00B27BC7"/>
    <w:rsid w:val="00B27C24"/>
    <w:rsid w:val="00B27C53"/>
    <w:rsid w:val="00B27D8E"/>
    <w:rsid w:val="00B27F45"/>
    <w:rsid w:val="00B30117"/>
    <w:rsid w:val="00B30188"/>
    <w:rsid w:val="00B30389"/>
    <w:rsid w:val="00B30492"/>
    <w:rsid w:val="00B3058A"/>
    <w:rsid w:val="00B306FA"/>
    <w:rsid w:val="00B30A79"/>
    <w:rsid w:val="00B30AEA"/>
    <w:rsid w:val="00B30BB9"/>
    <w:rsid w:val="00B30BF1"/>
    <w:rsid w:val="00B30EB1"/>
    <w:rsid w:val="00B31057"/>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85E"/>
    <w:rsid w:val="00B33B35"/>
    <w:rsid w:val="00B33D0D"/>
    <w:rsid w:val="00B33DF5"/>
    <w:rsid w:val="00B3414C"/>
    <w:rsid w:val="00B344E3"/>
    <w:rsid w:val="00B346A1"/>
    <w:rsid w:val="00B346E7"/>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847"/>
    <w:rsid w:val="00B4286E"/>
    <w:rsid w:val="00B42B07"/>
    <w:rsid w:val="00B42D23"/>
    <w:rsid w:val="00B42DBF"/>
    <w:rsid w:val="00B4302F"/>
    <w:rsid w:val="00B43086"/>
    <w:rsid w:val="00B430D9"/>
    <w:rsid w:val="00B432F7"/>
    <w:rsid w:val="00B433F8"/>
    <w:rsid w:val="00B4342D"/>
    <w:rsid w:val="00B43446"/>
    <w:rsid w:val="00B43532"/>
    <w:rsid w:val="00B435B3"/>
    <w:rsid w:val="00B43662"/>
    <w:rsid w:val="00B439C9"/>
    <w:rsid w:val="00B43CE7"/>
    <w:rsid w:val="00B43D94"/>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3B5"/>
    <w:rsid w:val="00B46675"/>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46B"/>
    <w:rsid w:val="00B51629"/>
    <w:rsid w:val="00B516AF"/>
    <w:rsid w:val="00B5175C"/>
    <w:rsid w:val="00B51893"/>
    <w:rsid w:val="00B51A4D"/>
    <w:rsid w:val="00B51AAE"/>
    <w:rsid w:val="00B51CC6"/>
    <w:rsid w:val="00B51E14"/>
    <w:rsid w:val="00B51F08"/>
    <w:rsid w:val="00B520D3"/>
    <w:rsid w:val="00B520D7"/>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C25"/>
    <w:rsid w:val="00B54EEC"/>
    <w:rsid w:val="00B5532C"/>
    <w:rsid w:val="00B55511"/>
    <w:rsid w:val="00B555BB"/>
    <w:rsid w:val="00B555C9"/>
    <w:rsid w:val="00B55828"/>
    <w:rsid w:val="00B55831"/>
    <w:rsid w:val="00B560F7"/>
    <w:rsid w:val="00B56110"/>
    <w:rsid w:val="00B56157"/>
    <w:rsid w:val="00B563B8"/>
    <w:rsid w:val="00B56423"/>
    <w:rsid w:val="00B56610"/>
    <w:rsid w:val="00B56AC7"/>
    <w:rsid w:val="00B56AF1"/>
    <w:rsid w:val="00B56D9D"/>
    <w:rsid w:val="00B56EDA"/>
    <w:rsid w:val="00B56F5C"/>
    <w:rsid w:val="00B56FDE"/>
    <w:rsid w:val="00B5703E"/>
    <w:rsid w:val="00B57140"/>
    <w:rsid w:val="00B574A6"/>
    <w:rsid w:val="00B575AB"/>
    <w:rsid w:val="00B575F5"/>
    <w:rsid w:val="00B57898"/>
    <w:rsid w:val="00B57A8E"/>
    <w:rsid w:val="00B57BDA"/>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B1"/>
    <w:rsid w:val="00B63FDB"/>
    <w:rsid w:val="00B641D3"/>
    <w:rsid w:val="00B6423E"/>
    <w:rsid w:val="00B6427A"/>
    <w:rsid w:val="00B6475B"/>
    <w:rsid w:val="00B647DC"/>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655F"/>
    <w:rsid w:val="00B665DE"/>
    <w:rsid w:val="00B669D1"/>
    <w:rsid w:val="00B66D2E"/>
    <w:rsid w:val="00B66EE8"/>
    <w:rsid w:val="00B671E1"/>
    <w:rsid w:val="00B67354"/>
    <w:rsid w:val="00B676CF"/>
    <w:rsid w:val="00B679DC"/>
    <w:rsid w:val="00B67FBB"/>
    <w:rsid w:val="00B67FE0"/>
    <w:rsid w:val="00B70017"/>
    <w:rsid w:val="00B7002B"/>
    <w:rsid w:val="00B70031"/>
    <w:rsid w:val="00B700DB"/>
    <w:rsid w:val="00B702D0"/>
    <w:rsid w:val="00B70499"/>
    <w:rsid w:val="00B70551"/>
    <w:rsid w:val="00B707B1"/>
    <w:rsid w:val="00B7086D"/>
    <w:rsid w:val="00B708FE"/>
    <w:rsid w:val="00B7094A"/>
    <w:rsid w:val="00B70998"/>
    <w:rsid w:val="00B70BF1"/>
    <w:rsid w:val="00B70EA3"/>
    <w:rsid w:val="00B70FDF"/>
    <w:rsid w:val="00B71214"/>
    <w:rsid w:val="00B71370"/>
    <w:rsid w:val="00B7148C"/>
    <w:rsid w:val="00B714DD"/>
    <w:rsid w:val="00B715B9"/>
    <w:rsid w:val="00B715D8"/>
    <w:rsid w:val="00B71935"/>
    <w:rsid w:val="00B71988"/>
    <w:rsid w:val="00B719AE"/>
    <w:rsid w:val="00B71B0F"/>
    <w:rsid w:val="00B71B57"/>
    <w:rsid w:val="00B71B7D"/>
    <w:rsid w:val="00B71BCA"/>
    <w:rsid w:val="00B71BEF"/>
    <w:rsid w:val="00B71C92"/>
    <w:rsid w:val="00B71CEB"/>
    <w:rsid w:val="00B71F61"/>
    <w:rsid w:val="00B72098"/>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A16"/>
    <w:rsid w:val="00B73A29"/>
    <w:rsid w:val="00B73B09"/>
    <w:rsid w:val="00B73B62"/>
    <w:rsid w:val="00B73DEC"/>
    <w:rsid w:val="00B73F48"/>
    <w:rsid w:val="00B74217"/>
    <w:rsid w:val="00B742BD"/>
    <w:rsid w:val="00B74316"/>
    <w:rsid w:val="00B743B2"/>
    <w:rsid w:val="00B74415"/>
    <w:rsid w:val="00B749F1"/>
    <w:rsid w:val="00B74C93"/>
    <w:rsid w:val="00B74DD8"/>
    <w:rsid w:val="00B74F39"/>
    <w:rsid w:val="00B7507D"/>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9F4"/>
    <w:rsid w:val="00B80A43"/>
    <w:rsid w:val="00B80D59"/>
    <w:rsid w:val="00B80E81"/>
    <w:rsid w:val="00B8135A"/>
    <w:rsid w:val="00B814A0"/>
    <w:rsid w:val="00B814DC"/>
    <w:rsid w:val="00B815E1"/>
    <w:rsid w:val="00B8161A"/>
    <w:rsid w:val="00B8164F"/>
    <w:rsid w:val="00B81672"/>
    <w:rsid w:val="00B816C0"/>
    <w:rsid w:val="00B81784"/>
    <w:rsid w:val="00B817AD"/>
    <w:rsid w:val="00B818EB"/>
    <w:rsid w:val="00B819E1"/>
    <w:rsid w:val="00B81D80"/>
    <w:rsid w:val="00B81E8F"/>
    <w:rsid w:val="00B8285E"/>
    <w:rsid w:val="00B829CB"/>
    <w:rsid w:val="00B82A19"/>
    <w:rsid w:val="00B82CB7"/>
    <w:rsid w:val="00B82FD6"/>
    <w:rsid w:val="00B83043"/>
    <w:rsid w:val="00B83254"/>
    <w:rsid w:val="00B832E8"/>
    <w:rsid w:val="00B83508"/>
    <w:rsid w:val="00B8358B"/>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5EF5"/>
    <w:rsid w:val="00B86107"/>
    <w:rsid w:val="00B8623F"/>
    <w:rsid w:val="00B8644C"/>
    <w:rsid w:val="00B8690B"/>
    <w:rsid w:val="00B86930"/>
    <w:rsid w:val="00B86A54"/>
    <w:rsid w:val="00B86C4C"/>
    <w:rsid w:val="00B86E85"/>
    <w:rsid w:val="00B86EA2"/>
    <w:rsid w:val="00B86F25"/>
    <w:rsid w:val="00B8711B"/>
    <w:rsid w:val="00B87363"/>
    <w:rsid w:val="00B87536"/>
    <w:rsid w:val="00B87555"/>
    <w:rsid w:val="00B875E3"/>
    <w:rsid w:val="00B87897"/>
    <w:rsid w:val="00B87A68"/>
    <w:rsid w:val="00B87BE6"/>
    <w:rsid w:val="00B9035C"/>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50"/>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70A4"/>
    <w:rsid w:val="00B971F8"/>
    <w:rsid w:val="00B972E6"/>
    <w:rsid w:val="00B97363"/>
    <w:rsid w:val="00B975DD"/>
    <w:rsid w:val="00B9779C"/>
    <w:rsid w:val="00B97802"/>
    <w:rsid w:val="00B9796C"/>
    <w:rsid w:val="00B97D6A"/>
    <w:rsid w:val="00B97DD5"/>
    <w:rsid w:val="00B97DFF"/>
    <w:rsid w:val="00BA00A4"/>
    <w:rsid w:val="00BA03AE"/>
    <w:rsid w:val="00BA04A7"/>
    <w:rsid w:val="00BA0553"/>
    <w:rsid w:val="00BA07D2"/>
    <w:rsid w:val="00BA0810"/>
    <w:rsid w:val="00BA0931"/>
    <w:rsid w:val="00BA0987"/>
    <w:rsid w:val="00BA0B81"/>
    <w:rsid w:val="00BA0D26"/>
    <w:rsid w:val="00BA0E79"/>
    <w:rsid w:val="00BA0F62"/>
    <w:rsid w:val="00BA10C7"/>
    <w:rsid w:val="00BA1235"/>
    <w:rsid w:val="00BA124F"/>
    <w:rsid w:val="00BA1426"/>
    <w:rsid w:val="00BA1682"/>
    <w:rsid w:val="00BA17A1"/>
    <w:rsid w:val="00BA1A63"/>
    <w:rsid w:val="00BA2219"/>
    <w:rsid w:val="00BA2283"/>
    <w:rsid w:val="00BA2367"/>
    <w:rsid w:val="00BA2450"/>
    <w:rsid w:val="00BA2A96"/>
    <w:rsid w:val="00BA2EB7"/>
    <w:rsid w:val="00BA3112"/>
    <w:rsid w:val="00BA3265"/>
    <w:rsid w:val="00BA326D"/>
    <w:rsid w:val="00BA32BB"/>
    <w:rsid w:val="00BA3371"/>
    <w:rsid w:val="00BA350C"/>
    <w:rsid w:val="00BA351E"/>
    <w:rsid w:val="00BA3654"/>
    <w:rsid w:val="00BA39EF"/>
    <w:rsid w:val="00BA3FF1"/>
    <w:rsid w:val="00BA40DA"/>
    <w:rsid w:val="00BA42FF"/>
    <w:rsid w:val="00BA4534"/>
    <w:rsid w:val="00BA459C"/>
    <w:rsid w:val="00BA4647"/>
    <w:rsid w:val="00BA4649"/>
    <w:rsid w:val="00BA47B3"/>
    <w:rsid w:val="00BA4804"/>
    <w:rsid w:val="00BA4934"/>
    <w:rsid w:val="00BA4D14"/>
    <w:rsid w:val="00BA4E1B"/>
    <w:rsid w:val="00BA4E35"/>
    <w:rsid w:val="00BA4EA7"/>
    <w:rsid w:val="00BA5033"/>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95B"/>
    <w:rsid w:val="00BA6E1A"/>
    <w:rsid w:val="00BA7389"/>
    <w:rsid w:val="00BA77D5"/>
    <w:rsid w:val="00BA7846"/>
    <w:rsid w:val="00BA7B01"/>
    <w:rsid w:val="00BA7D76"/>
    <w:rsid w:val="00BB00ED"/>
    <w:rsid w:val="00BB0573"/>
    <w:rsid w:val="00BB088C"/>
    <w:rsid w:val="00BB0BCE"/>
    <w:rsid w:val="00BB0D01"/>
    <w:rsid w:val="00BB0FBF"/>
    <w:rsid w:val="00BB15F0"/>
    <w:rsid w:val="00BB1674"/>
    <w:rsid w:val="00BB19AF"/>
    <w:rsid w:val="00BB1A50"/>
    <w:rsid w:val="00BB1BFF"/>
    <w:rsid w:val="00BB1CBA"/>
    <w:rsid w:val="00BB1E7D"/>
    <w:rsid w:val="00BB20BE"/>
    <w:rsid w:val="00BB215F"/>
    <w:rsid w:val="00BB22FF"/>
    <w:rsid w:val="00BB250D"/>
    <w:rsid w:val="00BB2515"/>
    <w:rsid w:val="00BB263D"/>
    <w:rsid w:val="00BB2799"/>
    <w:rsid w:val="00BB2818"/>
    <w:rsid w:val="00BB290F"/>
    <w:rsid w:val="00BB2ADD"/>
    <w:rsid w:val="00BB2B91"/>
    <w:rsid w:val="00BB2CD9"/>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55BB"/>
    <w:rsid w:val="00BB55DC"/>
    <w:rsid w:val="00BB58B5"/>
    <w:rsid w:val="00BB595B"/>
    <w:rsid w:val="00BB5BF2"/>
    <w:rsid w:val="00BB5C53"/>
    <w:rsid w:val="00BB5C81"/>
    <w:rsid w:val="00BB5DB1"/>
    <w:rsid w:val="00BB620C"/>
    <w:rsid w:val="00BB624B"/>
    <w:rsid w:val="00BB63B1"/>
    <w:rsid w:val="00BB6817"/>
    <w:rsid w:val="00BB68CF"/>
    <w:rsid w:val="00BB6973"/>
    <w:rsid w:val="00BB6A68"/>
    <w:rsid w:val="00BB6C07"/>
    <w:rsid w:val="00BB6CEB"/>
    <w:rsid w:val="00BB6D85"/>
    <w:rsid w:val="00BB6EAF"/>
    <w:rsid w:val="00BB707E"/>
    <w:rsid w:val="00BB71B9"/>
    <w:rsid w:val="00BB749B"/>
    <w:rsid w:val="00BB7696"/>
    <w:rsid w:val="00BB7753"/>
    <w:rsid w:val="00BB78C5"/>
    <w:rsid w:val="00BB7E20"/>
    <w:rsid w:val="00BB7FC1"/>
    <w:rsid w:val="00BC017F"/>
    <w:rsid w:val="00BC01A8"/>
    <w:rsid w:val="00BC0653"/>
    <w:rsid w:val="00BC06BD"/>
    <w:rsid w:val="00BC0737"/>
    <w:rsid w:val="00BC0A39"/>
    <w:rsid w:val="00BC0B71"/>
    <w:rsid w:val="00BC0C38"/>
    <w:rsid w:val="00BC0DD3"/>
    <w:rsid w:val="00BC111E"/>
    <w:rsid w:val="00BC118E"/>
    <w:rsid w:val="00BC123D"/>
    <w:rsid w:val="00BC1314"/>
    <w:rsid w:val="00BC153E"/>
    <w:rsid w:val="00BC1566"/>
    <w:rsid w:val="00BC15EF"/>
    <w:rsid w:val="00BC17E6"/>
    <w:rsid w:val="00BC19B3"/>
    <w:rsid w:val="00BC1A46"/>
    <w:rsid w:val="00BC1B4E"/>
    <w:rsid w:val="00BC1D6C"/>
    <w:rsid w:val="00BC1E24"/>
    <w:rsid w:val="00BC23A2"/>
    <w:rsid w:val="00BC242D"/>
    <w:rsid w:val="00BC249A"/>
    <w:rsid w:val="00BC25A3"/>
    <w:rsid w:val="00BC25CC"/>
    <w:rsid w:val="00BC26DE"/>
    <w:rsid w:val="00BC2825"/>
    <w:rsid w:val="00BC2859"/>
    <w:rsid w:val="00BC2883"/>
    <w:rsid w:val="00BC28AE"/>
    <w:rsid w:val="00BC2A62"/>
    <w:rsid w:val="00BC2BE9"/>
    <w:rsid w:val="00BC306C"/>
    <w:rsid w:val="00BC30F8"/>
    <w:rsid w:val="00BC33F0"/>
    <w:rsid w:val="00BC33F2"/>
    <w:rsid w:val="00BC3415"/>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9A"/>
    <w:rsid w:val="00BC66D4"/>
    <w:rsid w:val="00BC6728"/>
    <w:rsid w:val="00BC6D3A"/>
    <w:rsid w:val="00BC71AB"/>
    <w:rsid w:val="00BC7434"/>
    <w:rsid w:val="00BC75A0"/>
    <w:rsid w:val="00BC75ED"/>
    <w:rsid w:val="00BC77C9"/>
    <w:rsid w:val="00BC7811"/>
    <w:rsid w:val="00BC79F1"/>
    <w:rsid w:val="00BC7A21"/>
    <w:rsid w:val="00BC7AA3"/>
    <w:rsid w:val="00BC7BBF"/>
    <w:rsid w:val="00BC7EB2"/>
    <w:rsid w:val="00BD0298"/>
    <w:rsid w:val="00BD0362"/>
    <w:rsid w:val="00BD0365"/>
    <w:rsid w:val="00BD03AF"/>
    <w:rsid w:val="00BD04BD"/>
    <w:rsid w:val="00BD0712"/>
    <w:rsid w:val="00BD0C9F"/>
    <w:rsid w:val="00BD0D41"/>
    <w:rsid w:val="00BD0DB0"/>
    <w:rsid w:val="00BD0DD3"/>
    <w:rsid w:val="00BD17CA"/>
    <w:rsid w:val="00BD1A9E"/>
    <w:rsid w:val="00BD1BBE"/>
    <w:rsid w:val="00BD1C3C"/>
    <w:rsid w:val="00BD1C5F"/>
    <w:rsid w:val="00BD1C90"/>
    <w:rsid w:val="00BD1D09"/>
    <w:rsid w:val="00BD1FA0"/>
    <w:rsid w:val="00BD2197"/>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A0D"/>
    <w:rsid w:val="00BD5CD4"/>
    <w:rsid w:val="00BD5D95"/>
    <w:rsid w:val="00BD5DAB"/>
    <w:rsid w:val="00BD5EF3"/>
    <w:rsid w:val="00BD5FD6"/>
    <w:rsid w:val="00BD662B"/>
    <w:rsid w:val="00BD6779"/>
    <w:rsid w:val="00BD6950"/>
    <w:rsid w:val="00BD6962"/>
    <w:rsid w:val="00BD6AEB"/>
    <w:rsid w:val="00BD6AEE"/>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9D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2E7E"/>
    <w:rsid w:val="00BF3A18"/>
    <w:rsid w:val="00BF3B11"/>
    <w:rsid w:val="00BF3DAE"/>
    <w:rsid w:val="00BF3E98"/>
    <w:rsid w:val="00BF3EAA"/>
    <w:rsid w:val="00BF4037"/>
    <w:rsid w:val="00BF40EA"/>
    <w:rsid w:val="00BF415D"/>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8CD"/>
    <w:rsid w:val="00BF6E11"/>
    <w:rsid w:val="00BF6ED2"/>
    <w:rsid w:val="00BF7030"/>
    <w:rsid w:val="00BF7067"/>
    <w:rsid w:val="00BF70AA"/>
    <w:rsid w:val="00BF7119"/>
    <w:rsid w:val="00BF71A8"/>
    <w:rsid w:val="00BF71FD"/>
    <w:rsid w:val="00BF727A"/>
    <w:rsid w:val="00BF72A4"/>
    <w:rsid w:val="00BF74DA"/>
    <w:rsid w:val="00BF7685"/>
    <w:rsid w:val="00BF77AD"/>
    <w:rsid w:val="00BF77C4"/>
    <w:rsid w:val="00BF7830"/>
    <w:rsid w:val="00BF789D"/>
    <w:rsid w:val="00BF78EE"/>
    <w:rsid w:val="00BF7D3C"/>
    <w:rsid w:val="00BF7F55"/>
    <w:rsid w:val="00C0001F"/>
    <w:rsid w:val="00C0038C"/>
    <w:rsid w:val="00C00538"/>
    <w:rsid w:val="00C005C9"/>
    <w:rsid w:val="00C00975"/>
    <w:rsid w:val="00C00B6E"/>
    <w:rsid w:val="00C00CA5"/>
    <w:rsid w:val="00C00CE5"/>
    <w:rsid w:val="00C00E08"/>
    <w:rsid w:val="00C00ECA"/>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F2"/>
    <w:rsid w:val="00C02DF1"/>
    <w:rsid w:val="00C02E2E"/>
    <w:rsid w:val="00C02E78"/>
    <w:rsid w:val="00C031CA"/>
    <w:rsid w:val="00C031CE"/>
    <w:rsid w:val="00C033A5"/>
    <w:rsid w:val="00C0351C"/>
    <w:rsid w:val="00C038C1"/>
    <w:rsid w:val="00C0399D"/>
    <w:rsid w:val="00C03B9C"/>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512C"/>
    <w:rsid w:val="00C051FE"/>
    <w:rsid w:val="00C05685"/>
    <w:rsid w:val="00C0569A"/>
    <w:rsid w:val="00C0569B"/>
    <w:rsid w:val="00C0574D"/>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C7F"/>
    <w:rsid w:val="00C06E4E"/>
    <w:rsid w:val="00C06FAB"/>
    <w:rsid w:val="00C06FB1"/>
    <w:rsid w:val="00C07117"/>
    <w:rsid w:val="00C07156"/>
    <w:rsid w:val="00C07303"/>
    <w:rsid w:val="00C07309"/>
    <w:rsid w:val="00C07368"/>
    <w:rsid w:val="00C0764B"/>
    <w:rsid w:val="00C076A6"/>
    <w:rsid w:val="00C07C44"/>
    <w:rsid w:val="00C07CB9"/>
    <w:rsid w:val="00C07D41"/>
    <w:rsid w:val="00C07D85"/>
    <w:rsid w:val="00C07F67"/>
    <w:rsid w:val="00C07F7C"/>
    <w:rsid w:val="00C07FC9"/>
    <w:rsid w:val="00C1004B"/>
    <w:rsid w:val="00C101CA"/>
    <w:rsid w:val="00C10539"/>
    <w:rsid w:val="00C10550"/>
    <w:rsid w:val="00C106DE"/>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799"/>
    <w:rsid w:val="00C13949"/>
    <w:rsid w:val="00C13B07"/>
    <w:rsid w:val="00C13B17"/>
    <w:rsid w:val="00C140A3"/>
    <w:rsid w:val="00C14165"/>
    <w:rsid w:val="00C14287"/>
    <w:rsid w:val="00C14305"/>
    <w:rsid w:val="00C14522"/>
    <w:rsid w:val="00C145B2"/>
    <w:rsid w:val="00C1464D"/>
    <w:rsid w:val="00C1481A"/>
    <w:rsid w:val="00C14848"/>
    <w:rsid w:val="00C14CEB"/>
    <w:rsid w:val="00C14D5B"/>
    <w:rsid w:val="00C14DCE"/>
    <w:rsid w:val="00C14FEA"/>
    <w:rsid w:val="00C151DF"/>
    <w:rsid w:val="00C15429"/>
    <w:rsid w:val="00C155AF"/>
    <w:rsid w:val="00C15695"/>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BC2"/>
    <w:rsid w:val="00C20C49"/>
    <w:rsid w:val="00C20C92"/>
    <w:rsid w:val="00C20CA8"/>
    <w:rsid w:val="00C20DFD"/>
    <w:rsid w:val="00C2101C"/>
    <w:rsid w:val="00C213C8"/>
    <w:rsid w:val="00C2154C"/>
    <w:rsid w:val="00C216E4"/>
    <w:rsid w:val="00C218CE"/>
    <w:rsid w:val="00C21A53"/>
    <w:rsid w:val="00C21B83"/>
    <w:rsid w:val="00C21DAA"/>
    <w:rsid w:val="00C21DD0"/>
    <w:rsid w:val="00C21EB2"/>
    <w:rsid w:val="00C21ED9"/>
    <w:rsid w:val="00C21F30"/>
    <w:rsid w:val="00C22046"/>
    <w:rsid w:val="00C220D7"/>
    <w:rsid w:val="00C221A1"/>
    <w:rsid w:val="00C222BB"/>
    <w:rsid w:val="00C22376"/>
    <w:rsid w:val="00C22452"/>
    <w:rsid w:val="00C22750"/>
    <w:rsid w:val="00C227BD"/>
    <w:rsid w:val="00C22812"/>
    <w:rsid w:val="00C2288C"/>
    <w:rsid w:val="00C229CB"/>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CE"/>
    <w:rsid w:val="00C26EE4"/>
    <w:rsid w:val="00C26FB2"/>
    <w:rsid w:val="00C271F3"/>
    <w:rsid w:val="00C27294"/>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F28"/>
    <w:rsid w:val="00C31687"/>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14"/>
    <w:rsid w:val="00C330AF"/>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437"/>
    <w:rsid w:val="00C344E5"/>
    <w:rsid w:val="00C34504"/>
    <w:rsid w:val="00C34694"/>
    <w:rsid w:val="00C346B3"/>
    <w:rsid w:val="00C34972"/>
    <w:rsid w:val="00C34ABF"/>
    <w:rsid w:val="00C34BE1"/>
    <w:rsid w:val="00C34C08"/>
    <w:rsid w:val="00C34C53"/>
    <w:rsid w:val="00C34D4B"/>
    <w:rsid w:val="00C34E4E"/>
    <w:rsid w:val="00C34FDD"/>
    <w:rsid w:val="00C35613"/>
    <w:rsid w:val="00C35664"/>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C3"/>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B13"/>
    <w:rsid w:val="00C44B3B"/>
    <w:rsid w:val="00C44B93"/>
    <w:rsid w:val="00C44C9B"/>
    <w:rsid w:val="00C44D68"/>
    <w:rsid w:val="00C45088"/>
    <w:rsid w:val="00C4519A"/>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9F"/>
    <w:rsid w:val="00C46C50"/>
    <w:rsid w:val="00C46D54"/>
    <w:rsid w:val="00C46E0E"/>
    <w:rsid w:val="00C47043"/>
    <w:rsid w:val="00C4726E"/>
    <w:rsid w:val="00C47283"/>
    <w:rsid w:val="00C4775A"/>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D9F"/>
    <w:rsid w:val="00C51ED6"/>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B79"/>
    <w:rsid w:val="00C55E09"/>
    <w:rsid w:val="00C55E55"/>
    <w:rsid w:val="00C55FED"/>
    <w:rsid w:val="00C5619D"/>
    <w:rsid w:val="00C565C4"/>
    <w:rsid w:val="00C56625"/>
    <w:rsid w:val="00C56798"/>
    <w:rsid w:val="00C569FB"/>
    <w:rsid w:val="00C56B07"/>
    <w:rsid w:val="00C56B35"/>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4A0"/>
    <w:rsid w:val="00C61516"/>
    <w:rsid w:val="00C61670"/>
    <w:rsid w:val="00C6168F"/>
    <w:rsid w:val="00C61AD5"/>
    <w:rsid w:val="00C61C8C"/>
    <w:rsid w:val="00C61CE1"/>
    <w:rsid w:val="00C6234D"/>
    <w:rsid w:val="00C62384"/>
    <w:rsid w:val="00C625BC"/>
    <w:rsid w:val="00C627C6"/>
    <w:rsid w:val="00C62ADA"/>
    <w:rsid w:val="00C62AE3"/>
    <w:rsid w:val="00C62B4C"/>
    <w:rsid w:val="00C62CC8"/>
    <w:rsid w:val="00C62E32"/>
    <w:rsid w:val="00C62E7D"/>
    <w:rsid w:val="00C63022"/>
    <w:rsid w:val="00C6310A"/>
    <w:rsid w:val="00C631E4"/>
    <w:rsid w:val="00C63625"/>
    <w:rsid w:val="00C637FB"/>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362"/>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3FBB"/>
    <w:rsid w:val="00C74014"/>
    <w:rsid w:val="00C742A4"/>
    <w:rsid w:val="00C742F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10E"/>
    <w:rsid w:val="00C76286"/>
    <w:rsid w:val="00C765F3"/>
    <w:rsid w:val="00C769FF"/>
    <w:rsid w:val="00C76A69"/>
    <w:rsid w:val="00C76B6D"/>
    <w:rsid w:val="00C76BC4"/>
    <w:rsid w:val="00C76DCF"/>
    <w:rsid w:val="00C77042"/>
    <w:rsid w:val="00C7720E"/>
    <w:rsid w:val="00C7758F"/>
    <w:rsid w:val="00C776AB"/>
    <w:rsid w:val="00C7784B"/>
    <w:rsid w:val="00C7793C"/>
    <w:rsid w:val="00C77D77"/>
    <w:rsid w:val="00C77E6E"/>
    <w:rsid w:val="00C77F60"/>
    <w:rsid w:val="00C800AB"/>
    <w:rsid w:val="00C8018C"/>
    <w:rsid w:val="00C802CE"/>
    <w:rsid w:val="00C8045F"/>
    <w:rsid w:val="00C80715"/>
    <w:rsid w:val="00C807D1"/>
    <w:rsid w:val="00C80819"/>
    <w:rsid w:val="00C80B0E"/>
    <w:rsid w:val="00C80DC9"/>
    <w:rsid w:val="00C810CC"/>
    <w:rsid w:val="00C810D5"/>
    <w:rsid w:val="00C8110A"/>
    <w:rsid w:val="00C81574"/>
    <w:rsid w:val="00C816E9"/>
    <w:rsid w:val="00C817C7"/>
    <w:rsid w:val="00C818B7"/>
    <w:rsid w:val="00C81A56"/>
    <w:rsid w:val="00C81B23"/>
    <w:rsid w:val="00C81B4A"/>
    <w:rsid w:val="00C81B9D"/>
    <w:rsid w:val="00C81C0F"/>
    <w:rsid w:val="00C8234E"/>
    <w:rsid w:val="00C82B02"/>
    <w:rsid w:val="00C82C62"/>
    <w:rsid w:val="00C82E1A"/>
    <w:rsid w:val="00C831AC"/>
    <w:rsid w:val="00C83252"/>
    <w:rsid w:val="00C83538"/>
    <w:rsid w:val="00C83818"/>
    <w:rsid w:val="00C83DD6"/>
    <w:rsid w:val="00C83F61"/>
    <w:rsid w:val="00C8415B"/>
    <w:rsid w:val="00C843B0"/>
    <w:rsid w:val="00C843FC"/>
    <w:rsid w:val="00C844CF"/>
    <w:rsid w:val="00C846E4"/>
    <w:rsid w:val="00C84840"/>
    <w:rsid w:val="00C84927"/>
    <w:rsid w:val="00C84B9A"/>
    <w:rsid w:val="00C84F07"/>
    <w:rsid w:val="00C84FA4"/>
    <w:rsid w:val="00C8506F"/>
    <w:rsid w:val="00C851FA"/>
    <w:rsid w:val="00C85272"/>
    <w:rsid w:val="00C85333"/>
    <w:rsid w:val="00C85392"/>
    <w:rsid w:val="00C8539F"/>
    <w:rsid w:val="00C85510"/>
    <w:rsid w:val="00C855B8"/>
    <w:rsid w:val="00C856A4"/>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E00"/>
    <w:rsid w:val="00C91506"/>
    <w:rsid w:val="00C915DD"/>
    <w:rsid w:val="00C916EF"/>
    <w:rsid w:val="00C91984"/>
    <w:rsid w:val="00C91EA9"/>
    <w:rsid w:val="00C920D0"/>
    <w:rsid w:val="00C92182"/>
    <w:rsid w:val="00C921F8"/>
    <w:rsid w:val="00C92261"/>
    <w:rsid w:val="00C922C3"/>
    <w:rsid w:val="00C92746"/>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965"/>
    <w:rsid w:val="00C94985"/>
    <w:rsid w:val="00C94990"/>
    <w:rsid w:val="00C949D4"/>
    <w:rsid w:val="00C94BDB"/>
    <w:rsid w:val="00C94C3B"/>
    <w:rsid w:val="00C94DDE"/>
    <w:rsid w:val="00C94FE8"/>
    <w:rsid w:val="00C951FD"/>
    <w:rsid w:val="00C9529F"/>
    <w:rsid w:val="00C952D7"/>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88"/>
    <w:rsid w:val="00CA13B8"/>
    <w:rsid w:val="00CA13D4"/>
    <w:rsid w:val="00CA1616"/>
    <w:rsid w:val="00CA1A1B"/>
    <w:rsid w:val="00CA1BB4"/>
    <w:rsid w:val="00CA1D69"/>
    <w:rsid w:val="00CA1E63"/>
    <w:rsid w:val="00CA1F14"/>
    <w:rsid w:val="00CA21C1"/>
    <w:rsid w:val="00CA24F6"/>
    <w:rsid w:val="00CA2875"/>
    <w:rsid w:val="00CA2931"/>
    <w:rsid w:val="00CA2B09"/>
    <w:rsid w:val="00CA2B40"/>
    <w:rsid w:val="00CA2C3A"/>
    <w:rsid w:val="00CA2CC4"/>
    <w:rsid w:val="00CA2F83"/>
    <w:rsid w:val="00CA360F"/>
    <w:rsid w:val="00CA3686"/>
    <w:rsid w:val="00CA3A14"/>
    <w:rsid w:val="00CA3DF6"/>
    <w:rsid w:val="00CA3E49"/>
    <w:rsid w:val="00CA3EB3"/>
    <w:rsid w:val="00CA436E"/>
    <w:rsid w:val="00CA44B8"/>
    <w:rsid w:val="00CA4AC1"/>
    <w:rsid w:val="00CA4B35"/>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3F"/>
    <w:rsid w:val="00CB1E28"/>
    <w:rsid w:val="00CB1E6E"/>
    <w:rsid w:val="00CB2103"/>
    <w:rsid w:val="00CB2135"/>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0FB"/>
    <w:rsid w:val="00CB6274"/>
    <w:rsid w:val="00CB66E9"/>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A2D"/>
    <w:rsid w:val="00CC2B04"/>
    <w:rsid w:val="00CC2DB7"/>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E55"/>
    <w:rsid w:val="00CC4F9A"/>
    <w:rsid w:val="00CC4FAB"/>
    <w:rsid w:val="00CC5260"/>
    <w:rsid w:val="00CC530D"/>
    <w:rsid w:val="00CC55B2"/>
    <w:rsid w:val="00CC56AB"/>
    <w:rsid w:val="00CC57DF"/>
    <w:rsid w:val="00CC5B43"/>
    <w:rsid w:val="00CC5EAA"/>
    <w:rsid w:val="00CC5EEB"/>
    <w:rsid w:val="00CC6122"/>
    <w:rsid w:val="00CC63E5"/>
    <w:rsid w:val="00CC64E6"/>
    <w:rsid w:val="00CC65A4"/>
    <w:rsid w:val="00CC665E"/>
    <w:rsid w:val="00CC6A71"/>
    <w:rsid w:val="00CC6F32"/>
    <w:rsid w:val="00CC72C6"/>
    <w:rsid w:val="00CC7417"/>
    <w:rsid w:val="00CC74E2"/>
    <w:rsid w:val="00CC76C2"/>
    <w:rsid w:val="00CC77B3"/>
    <w:rsid w:val="00CC7A54"/>
    <w:rsid w:val="00CC7C92"/>
    <w:rsid w:val="00CD00F1"/>
    <w:rsid w:val="00CD0267"/>
    <w:rsid w:val="00CD02A5"/>
    <w:rsid w:val="00CD0410"/>
    <w:rsid w:val="00CD0712"/>
    <w:rsid w:val="00CD075C"/>
    <w:rsid w:val="00CD079F"/>
    <w:rsid w:val="00CD0907"/>
    <w:rsid w:val="00CD0A14"/>
    <w:rsid w:val="00CD0B83"/>
    <w:rsid w:val="00CD0C96"/>
    <w:rsid w:val="00CD0DE6"/>
    <w:rsid w:val="00CD0F29"/>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8DB"/>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550"/>
    <w:rsid w:val="00CD75F8"/>
    <w:rsid w:val="00CD7711"/>
    <w:rsid w:val="00CD77FB"/>
    <w:rsid w:val="00CD783B"/>
    <w:rsid w:val="00CD7996"/>
    <w:rsid w:val="00CD7BEA"/>
    <w:rsid w:val="00CD7C75"/>
    <w:rsid w:val="00CD7D93"/>
    <w:rsid w:val="00CE0082"/>
    <w:rsid w:val="00CE0234"/>
    <w:rsid w:val="00CE02B5"/>
    <w:rsid w:val="00CE034C"/>
    <w:rsid w:val="00CE0459"/>
    <w:rsid w:val="00CE04C6"/>
    <w:rsid w:val="00CE0740"/>
    <w:rsid w:val="00CE0959"/>
    <w:rsid w:val="00CE0AAF"/>
    <w:rsid w:val="00CE0D06"/>
    <w:rsid w:val="00CE0F79"/>
    <w:rsid w:val="00CE0FB0"/>
    <w:rsid w:val="00CE1018"/>
    <w:rsid w:val="00CE136E"/>
    <w:rsid w:val="00CE1389"/>
    <w:rsid w:val="00CE17CB"/>
    <w:rsid w:val="00CE18FD"/>
    <w:rsid w:val="00CE19D6"/>
    <w:rsid w:val="00CE19F3"/>
    <w:rsid w:val="00CE1FA7"/>
    <w:rsid w:val="00CE2130"/>
    <w:rsid w:val="00CE213A"/>
    <w:rsid w:val="00CE219D"/>
    <w:rsid w:val="00CE28A7"/>
    <w:rsid w:val="00CE28C4"/>
    <w:rsid w:val="00CE28C8"/>
    <w:rsid w:val="00CE29DC"/>
    <w:rsid w:val="00CE2C87"/>
    <w:rsid w:val="00CE2D7E"/>
    <w:rsid w:val="00CE339D"/>
    <w:rsid w:val="00CE343B"/>
    <w:rsid w:val="00CE363F"/>
    <w:rsid w:val="00CE395B"/>
    <w:rsid w:val="00CE3AA6"/>
    <w:rsid w:val="00CE3EC3"/>
    <w:rsid w:val="00CE3EF2"/>
    <w:rsid w:val="00CE3EF7"/>
    <w:rsid w:val="00CE3F76"/>
    <w:rsid w:val="00CE4194"/>
    <w:rsid w:val="00CE4271"/>
    <w:rsid w:val="00CE4373"/>
    <w:rsid w:val="00CE44E8"/>
    <w:rsid w:val="00CE49D0"/>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111A"/>
    <w:rsid w:val="00CF1192"/>
    <w:rsid w:val="00CF11D6"/>
    <w:rsid w:val="00CF12D9"/>
    <w:rsid w:val="00CF1602"/>
    <w:rsid w:val="00CF1900"/>
    <w:rsid w:val="00CF1A02"/>
    <w:rsid w:val="00CF1A55"/>
    <w:rsid w:val="00CF1C29"/>
    <w:rsid w:val="00CF1D3B"/>
    <w:rsid w:val="00CF23D3"/>
    <w:rsid w:val="00CF2A03"/>
    <w:rsid w:val="00CF2CAD"/>
    <w:rsid w:val="00CF2DDA"/>
    <w:rsid w:val="00CF2E9F"/>
    <w:rsid w:val="00CF35E8"/>
    <w:rsid w:val="00CF36F1"/>
    <w:rsid w:val="00CF3C77"/>
    <w:rsid w:val="00CF3D28"/>
    <w:rsid w:val="00CF3E3E"/>
    <w:rsid w:val="00CF3E55"/>
    <w:rsid w:val="00CF4058"/>
    <w:rsid w:val="00CF4108"/>
    <w:rsid w:val="00CF4129"/>
    <w:rsid w:val="00CF417B"/>
    <w:rsid w:val="00CF4407"/>
    <w:rsid w:val="00CF4413"/>
    <w:rsid w:val="00CF459B"/>
    <w:rsid w:val="00CF45E6"/>
    <w:rsid w:val="00CF45EC"/>
    <w:rsid w:val="00CF47CF"/>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D004B8"/>
    <w:rsid w:val="00D00578"/>
    <w:rsid w:val="00D00593"/>
    <w:rsid w:val="00D00643"/>
    <w:rsid w:val="00D00702"/>
    <w:rsid w:val="00D007BC"/>
    <w:rsid w:val="00D0082C"/>
    <w:rsid w:val="00D00842"/>
    <w:rsid w:val="00D00995"/>
    <w:rsid w:val="00D00DD0"/>
    <w:rsid w:val="00D00ED8"/>
    <w:rsid w:val="00D00F99"/>
    <w:rsid w:val="00D0100B"/>
    <w:rsid w:val="00D012FB"/>
    <w:rsid w:val="00D0146E"/>
    <w:rsid w:val="00D01607"/>
    <w:rsid w:val="00D01679"/>
    <w:rsid w:val="00D0171F"/>
    <w:rsid w:val="00D019B3"/>
    <w:rsid w:val="00D01B30"/>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9EF"/>
    <w:rsid w:val="00D06BF1"/>
    <w:rsid w:val="00D0706E"/>
    <w:rsid w:val="00D070D4"/>
    <w:rsid w:val="00D07103"/>
    <w:rsid w:val="00D07343"/>
    <w:rsid w:val="00D07405"/>
    <w:rsid w:val="00D0753B"/>
    <w:rsid w:val="00D076DA"/>
    <w:rsid w:val="00D07D28"/>
    <w:rsid w:val="00D07FAB"/>
    <w:rsid w:val="00D07FE9"/>
    <w:rsid w:val="00D10044"/>
    <w:rsid w:val="00D1013A"/>
    <w:rsid w:val="00D101C5"/>
    <w:rsid w:val="00D103BB"/>
    <w:rsid w:val="00D10652"/>
    <w:rsid w:val="00D10703"/>
    <w:rsid w:val="00D10AA8"/>
    <w:rsid w:val="00D10AD1"/>
    <w:rsid w:val="00D10C82"/>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D2A"/>
    <w:rsid w:val="00D12F73"/>
    <w:rsid w:val="00D1316D"/>
    <w:rsid w:val="00D131AA"/>
    <w:rsid w:val="00D13235"/>
    <w:rsid w:val="00D132BD"/>
    <w:rsid w:val="00D1361A"/>
    <w:rsid w:val="00D137E3"/>
    <w:rsid w:val="00D1380C"/>
    <w:rsid w:val="00D13A92"/>
    <w:rsid w:val="00D13B13"/>
    <w:rsid w:val="00D13B83"/>
    <w:rsid w:val="00D13C37"/>
    <w:rsid w:val="00D13D6E"/>
    <w:rsid w:val="00D13D87"/>
    <w:rsid w:val="00D14177"/>
    <w:rsid w:val="00D1430A"/>
    <w:rsid w:val="00D143F2"/>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F2E"/>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C1"/>
    <w:rsid w:val="00D2513E"/>
    <w:rsid w:val="00D251E1"/>
    <w:rsid w:val="00D254D7"/>
    <w:rsid w:val="00D25594"/>
    <w:rsid w:val="00D25630"/>
    <w:rsid w:val="00D257A7"/>
    <w:rsid w:val="00D257F9"/>
    <w:rsid w:val="00D258DF"/>
    <w:rsid w:val="00D25C01"/>
    <w:rsid w:val="00D25E85"/>
    <w:rsid w:val="00D26067"/>
    <w:rsid w:val="00D262DF"/>
    <w:rsid w:val="00D264D0"/>
    <w:rsid w:val="00D26BA9"/>
    <w:rsid w:val="00D26BE4"/>
    <w:rsid w:val="00D26D39"/>
    <w:rsid w:val="00D26F58"/>
    <w:rsid w:val="00D26FC9"/>
    <w:rsid w:val="00D27078"/>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3F5B"/>
    <w:rsid w:val="00D34019"/>
    <w:rsid w:val="00D3406F"/>
    <w:rsid w:val="00D34196"/>
    <w:rsid w:val="00D3424D"/>
    <w:rsid w:val="00D3437A"/>
    <w:rsid w:val="00D3446A"/>
    <w:rsid w:val="00D34596"/>
    <w:rsid w:val="00D3459A"/>
    <w:rsid w:val="00D345DD"/>
    <w:rsid w:val="00D347DD"/>
    <w:rsid w:val="00D34860"/>
    <w:rsid w:val="00D34876"/>
    <w:rsid w:val="00D348EA"/>
    <w:rsid w:val="00D34BA1"/>
    <w:rsid w:val="00D34FA1"/>
    <w:rsid w:val="00D35275"/>
    <w:rsid w:val="00D3527F"/>
    <w:rsid w:val="00D356D0"/>
    <w:rsid w:val="00D35779"/>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0FE4"/>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33A2"/>
    <w:rsid w:val="00D43549"/>
    <w:rsid w:val="00D4372E"/>
    <w:rsid w:val="00D439E4"/>
    <w:rsid w:val="00D43D78"/>
    <w:rsid w:val="00D43DDA"/>
    <w:rsid w:val="00D43E41"/>
    <w:rsid w:val="00D43EC0"/>
    <w:rsid w:val="00D43F65"/>
    <w:rsid w:val="00D43FB2"/>
    <w:rsid w:val="00D4401A"/>
    <w:rsid w:val="00D442C4"/>
    <w:rsid w:val="00D44349"/>
    <w:rsid w:val="00D4434B"/>
    <w:rsid w:val="00D443D8"/>
    <w:rsid w:val="00D44475"/>
    <w:rsid w:val="00D4468E"/>
    <w:rsid w:val="00D446A9"/>
    <w:rsid w:val="00D44705"/>
    <w:rsid w:val="00D4473F"/>
    <w:rsid w:val="00D44D03"/>
    <w:rsid w:val="00D44D9C"/>
    <w:rsid w:val="00D44F5D"/>
    <w:rsid w:val="00D450EF"/>
    <w:rsid w:val="00D4550E"/>
    <w:rsid w:val="00D4579D"/>
    <w:rsid w:val="00D4594F"/>
    <w:rsid w:val="00D45C7B"/>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370"/>
    <w:rsid w:val="00D50567"/>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2DF"/>
    <w:rsid w:val="00D566B0"/>
    <w:rsid w:val="00D566BD"/>
    <w:rsid w:val="00D567A0"/>
    <w:rsid w:val="00D569EE"/>
    <w:rsid w:val="00D56BAA"/>
    <w:rsid w:val="00D56C05"/>
    <w:rsid w:val="00D56DFF"/>
    <w:rsid w:val="00D57213"/>
    <w:rsid w:val="00D5730F"/>
    <w:rsid w:val="00D57372"/>
    <w:rsid w:val="00D57771"/>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6A3"/>
    <w:rsid w:val="00D62747"/>
    <w:rsid w:val="00D6276F"/>
    <w:rsid w:val="00D627AF"/>
    <w:rsid w:val="00D62B08"/>
    <w:rsid w:val="00D62BAB"/>
    <w:rsid w:val="00D62C01"/>
    <w:rsid w:val="00D62C15"/>
    <w:rsid w:val="00D62C5F"/>
    <w:rsid w:val="00D62D8A"/>
    <w:rsid w:val="00D62E71"/>
    <w:rsid w:val="00D6337C"/>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5D8"/>
    <w:rsid w:val="00D65669"/>
    <w:rsid w:val="00D656A1"/>
    <w:rsid w:val="00D65772"/>
    <w:rsid w:val="00D65819"/>
    <w:rsid w:val="00D65A42"/>
    <w:rsid w:val="00D65B21"/>
    <w:rsid w:val="00D65B61"/>
    <w:rsid w:val="00D65C41"/>
    <w:rsid w:val="00D65EEA"/>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BC1"/>
    <w:rsid w:val="00D71D97"/>
    <w:rsid w:val="00D71F45"/>
    <w:rsid w:val="00D723C2"/>
    <w:rsid w:val="00D72649"/>
    <w:rsid w:val="00D72885"/>
    <w:rsid w:val="00D72939"/>
    <w:rsid w:val="00D729B5"/>
    <w:rsid w:val="00D72B04"/>
    <w:rsid w:val="00D72B29"/>
    <w:rsid w:val="00D72BDB"/>
    <w:rsid w:val="00D72D26"/>
    <w:rsid w:val="00D72DE4"/>
    <w:rsid w:val="00D72F6C"/>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A0"/>
    <w:rsid w:val="00D77092"/>
    <w:rsid w:val="00D7710E"/>
    <w:rsid w:val="00D77112"/>
    <w:rsid w:val="00D77349"/>
    <w:rsid w:val="00D7768E"/>
    <w:rsid w:val="00D776E0"/>
    <w:rsid w:val="00D77A35"/>
    <w:rsid w:val="00D77B44"/>
    <w:rsid w:val="00D77E77"/>
    <w:rsid w:val="00D77EC7"/>
    <w:rsid w:val="00D77F40"/>
    <w:rsid w:val="00D80494"/>
    <w:rsid w:val="00D80651"/>
    <w:rsid w:val="00D809A9"/>
    <w:rsid w:val="00D80BDE"/>
    <w:rsid w:val="00D80DE0"/>
    <w:rsid w:val="00D80E0A"/>
    <w:rsid w:val="00D815F8"/>
    <w:rsid w:val="00D81616"/>
    <w:rsid w:val="00D81620"/>
    <w:rsid w:val="00D8191D"/>
    <w:rsid w:val="00D8192E"/>
    <w:rsid w:val="00D81B70"/>
    <w:rsid w:val="00D81C5B"/>
    <w:rsid w:val="00D8244A"/>
    <w:rsid w:val="00D82636"/>
    <w:rsid w:val="00D8266A"/>
    <w:rsid w:val="00D82977"/>
    <w:rsid w:val="00D82A99"/>
    <w:rsid w:val="00D82D64"/>
    <w:rsid w:val="00D82FE3"/>
    <w:rsid w:val="00D83191"/>
    <w:rsid w:val="00D833EB"/>
    <w:rsid w:val="00D83480"/>
    <w:rsid w:val="00D83550"/>
    <w:rsid w:val="00D837A7"/>
    <w:rsid w:val="00D838A5"/>
    <w:rsid w:val="00D83993"/>
    <w:rsid w:val="00D83C98"/>
    <w:rsid w:val="00D83CC1"/>
    <w:rsid w:val="00D83F56"/>
    <w:rsid w:val="00D8439C"/>
    <w:rsid w:val="00D84411"/>
    <w:rsid w:val="00D84566"/>
    <w:rsid w:val="00D845D1"/>
    <w:rsid w:val="00D8466B"/>
    <w:rsid w:val="00D84827"/>
    <w:rsid w:val="00D84CFC"/>
    <w:rsid w:val="00D84E07"/>
    <w:rsid w:val="00D84E17"/>
    <w:rsid w:val="00D85080"/>
    <w:rsid w:val="00D85300"/>
    <w:rsid w:val="00D85498"/>
    <w:rsid w:val="00D85513"/>
    <w:rsid w:val="00D85950"/>
    <w:rsid w:val="00D859C0"/>
    <w:rsid w:val="00D85CD5"/>
    <w:rsid w:val="00D85E8D"/>
    <w:rsid w:val="00D85E8E"/>
    <w:rsid w:val="00D860DB"/>
    <w:rsid w:val="00D861F6"/>
    <w:rsid w:val="00D86677"/>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BFA"/>
    <w:rsid w:val="00D95CB4"/>
    <w:rsid w:val="00D95E21"/>
    <w:rsid w:val="00D95E5E"/>
    <w:rsid w:val="00D95F89"/>
    <w:rsid w:val="00D963A3"/>
    <w:rsid w:val="00D96713"/>
    <w:rsid w:val="00D96E39"/>
    <w:rsid w:val="00D96EAE"/>
    <w:rsid w:val="00D96FD8"/>
    <w:rsid w:val="00D970B5"/>
    <w:rsid w:val="00D97497"/>
    <w:rsid w:val="00D974E2"/>
    <w:rsid w:val="00D9760C"/>
    <w:rsid w:val="00D9782B"/>
    <w:rsid w:val="00D979CF"/>
    <w:rsid w:val="00D97F01"/>
    <w:rsid w:val="00DA0061"/>
    <w:rsid w:val="00DA073C"/>
    <w:rsid w:val="00DA0ADD"/>
    <w:rsid w:val="00DA0AEF"/>
    <w:rsid w:val="00DA0CA2"/>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DF5"/>
    <w:rsid w:val="00DA7EA7"/>
    <w:rsid w:val="00DA7FF6"/>
    <w:rsid w:val="00DB00B6"/>
    <w:rsid w:val="00DB0198"/>
    <w:rsid w:val="00DB06A7"/>
    <w:rsid w:val="00DB08B6"/>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428"/>
    <w:rsid w:val="00DB2585"/>
    <w:rsid w:val="00DB26BE"/>
    <w:rsid w:val="00DB2D1B"/>
    <w:rsid w:val="00DB2E96"/>
    <w:rsid w:val="00DB2F5D"/>
    <w:rsid w:val="00DB2F8B"/>
    <w:rsid w:val="00DB3050"/>
    <w:rsid w:val="00DB350E"/>
    <w:rsid w:val="00DB3517"/>
    <w:rsid w:val="00DB3812"/>
    <w:rsid w:val="00DB3D83"/>
    <w:rsid w:val="00DB3F7A"/>
    <w:rsid w:val="00DB40F4"/>
    <w:rsid w:val="00DB4150"/>
    <w:rsid w:val="00DB4413"/>
    <w:rsid w:val="00DB4451"/>
    <w:rsid w:val="00DB445B"/>
    <w:rsid w:val="00DB468C"/>
    <w:rsid w:val="00DB482D"/>
    <w:rsid w:val="00DB4A68"/>
    <w:rsid w:val="00DB4B4E"/>
    <w:rsid w:val="00DB4BFD"/>
    <w:rsid w:val="00DB4C6D"/>
    <w:rsid w:val="00DB4DFC"/>
    <w:rsid w:val="00DB503D"/>
    <w:rsid w:val="00DB5131"/>
    <w:rsid w:val="00DB535C"/>
    <w:rsid w:val="00DB5424"/>
    <w:rsid w:val="00DB5E8B"/>
    <w:rsid w:val="00DB609C"/>
    <w:rsid w:val="00DB6407"/>
    <w:rsid w:val="00DB64D6"/>
    <w:rsid w:val="00DB65E5"/>
    <w:rsid w:val="00DB670E"/>
    <w:rsid w:val="00DB6792"/>
    <w:rsid w:val="00DB681D"/>
    <w:rsid w:val="00DB6DA7"/>
    <w:rsid w:val="00DB6E10"/>
    <w:rsid w:val="00DB7056"/>
    <w:rsid w:val="00DB7062"/>
    <w:rsid w:val="00DB708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EAE"/>
    <w:rsid w:val="00DC2F0C"/>
    <w:rsid w:val="00DC2FE7"/>
    <w:rsid w:val="00DC317C"/>
    <w:rsid w:val="00DC31D4"/>
    <w:rsid w:val="00DC3264"/>
    <w:rsid w:val="00DC34F9"/>
    <w:rsid w:val="00DC37C9"/>
    <w:rsid w:val="00DC38AB"/>
    <w:rsid w:val="00DC38ED"/>
    <w:rsid w:val="00DC399B"/>
    <w:rsid w:val="00DC3B3F"/>
    <w:rsid w:val="00DC3BA7"/>
    <w:rsid w:val="00DC3BCA"/>
    <w:rsid w:val="00DC3D3F"/>
    <w:rsid w:val="00DC3DE6"/>
    <w:rsid w:val="00DC3F22"/>
    <w:rsid w:val="00DC401F"/>
    <w:rsid w:val="00DC4383"/>
    <w:rsid w:val="00DC43AE"/>
    <w:rsid w:val="00DC4406"/>
    <w:rsid w:val="00DC4786"/>
    <w:rsid w:val="00DC47C3"/>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40"/>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AC"/>
    <w:rsid w:val="00DD21B7"/>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0BA"/>
    <w:rsid w:val="00DD33F7"/>
    <w:rsid w:val="00DD3425"/>
    <w:rsid w:val="00DD350F"/>
    <w:rsid w:val="00DD3860"/>
    <w:rsid w:val="00DD3CC6"/>
    <w:rsid w:val="00DD3EE0"/>
    <w:rsid w:val="00DD3F9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9D3"/>
    <w:rsid w:val="00DD6DED"/>
    <w:rsid w:val="00DD6E01"/>
    <w:rsid w:val="00DD6F74"/>
    <w:rsid w:val="00DD7059"/>
    <w:rsid w:val="00DD729C"/>
    <w:rsid w:val="00DD7717"/>
    <w:rsid w:val="00DD778A"/>
    <w:rsid w:val="00DD7800"/>
    <w:rsid w:val="00DD7864"/>
    <w:rsid w:val="00DD79F3"/>
    <w:rsid w:val="00DD7A8C"/>
    <w:rsid w:val="00DD7C88"/>
    <w:rsid w:val="00DD7DA7"/>
    <w:rsid w:val="00DE0396"/>
    <w:rsid w:val="00DE053C"/>
    <w:rsid w:val="00DE094C"/>
    <w:rsid w:val="00DE095C"/>
    <w:rsid w:val="00DE0BE3"/>
    <w:rsid w:val="00DE10EB"/>
    <w:rsid w:val="00DE11C9"/>
    <w:rsid w:val="00DE11DB"/>
    <w:rsid w:val="00DE120F"/>
    <w:rsid w:val="00DE1260"/>
    <w:rsid w:val="00DE127A"/>
    <w:rsid w:val="00DE1409"/>
    <w:rsid w:val="00DE143B"/>
    <w:rsid w:val="00DE1640"/>
    <w:rsid w:val="00DE17C2"/>
    <w:rsid w:val="00DE1A48"/>
    <w:rsid w:val="00DE1BB7"/>
    <w:rsid w:val="00DE269E"/>
    <w:rsid w:val="00DE2C38"/>
    <w:rsid w:val="00DE2D56"/>
    <w:rsid w:val="00DE2D58"/>
    <w:rsid w:val="00DE30A9"/>
    <w:rsid w:val="00DE31C7"/>
    <w:rsid w:val="00DE3372"/>
    <w:rsid w:val="00DE3457"/>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79B"/>
    <w:rsid w:val="00DE57B5"/>
    <w:rsid w:val="00DE591D"/>
    <w:rsid w:val="00DE5BE2"/>
    <w:rsid w:val="00DE5C08"/>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64D"/>
    <w:rsid w:val="00DF0716"/>
    <w:rsid w:val="00DF07C6"/>
    <w:rsid w:val="00DF082E"/>
    <w:rsid w:val="00DF088E"/>
    <w:rsid w:val="00DF0995"/>
    <w:rsid w:val="00DF09C6"/>
    <w:rsid w:val="00DF0A35"/>
    <w:rsid w:val="00DF0C29"/>
    <w:rsid w:val="00DF0F97"/>
    <w:rsid w:val="00DF1212"/>
    <w:rsid w:val="00DF14C1"/>
    <w:rsid w:val="00DF15E8"/>
    <w:rsid w:val="00DF1786"/>
    <w:rsid w:val="00DF1853"/>
    <w:rsid w:val="00DF1900"/>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DF7FCF"/>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987"/>
    <w:rsid w:val="00E02DA8"/>
    <w:rsid w:val="00E02E96"/>
    <w:rsid w:val="00E03051"/>
    <w:rsid w:val="00E035FC"/>
    <w:rsid w:val="00E03673"/>
    <w:rsid w:val="00E03A0D"/>
    <w:rsid w:val="00E03E70"/>
    <w:rsid w:val="00E03EA3"/>
    <w:rsid w:val="00E03EC2"/>
    <w:rsid w:val="00E0411C"/>
    <w:rsid w:val="00E0426E"/>
    <w:rsid w:val="00E044CA"/>
    <w:rsid w:val="00E048B5"/>
    <w:rsid w:val="00E04AA0"/>
    <w:rsid w:val="00E04AC4"/>
    <w:rsid w:val="00E05080"/>
    <w:rsid w:val="00E053B5"/>
    <w:rsid w:val="00E053F2"/>
    <w:rsid w:val="00E0584F"/>
    <w:rsid w:val="00E058FC"/>
    <w:rsid w:val="00E05B55"/>
    <w:rsid w:val="00E05D8E"/>
    <w:rsid w:val="00E0630F"/>
    <w:rsid w:val="00E063AE"/>
    <w:rsid w:val="00E0679F"/>
    <w:rsid w:val="00E067AF"/>
    <w:rsid w:val="00E06A88"/>
    <w:rsid w:val="00E06B9D"/>
    <w:rsid w:val="00E06FCD"/>
    <w:rsid w:val="00E07301"/>
    <w:rsid w:val="00E07414"/>
    <w:rsid w:val="00E07841"/>
    <w:rsid w:val="00E079D1"/>
    <w:rsid w:val="00E07A11"/>
    <w:rsid w:val="00E07A15"/>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11A"/>
    <w:rsid w:val="00E132D2"/>
    <w:rsid w:val="00E1341E"/>
    <w:rsid w:val="00E1371A"/>
    <w:rsid w:val="00E13894"/>
    <w:rsid w:val="00E138F4"/>
    <w:rsid w:val="00E1390F"/>
    <w:rsid w:val="00E13923"/>
    <w:rsid w:val="00E13930"/>
    <w:rsid w:val="00E13A9C"/>
    <w:rsid w:val="00E13AB2"/>
    <w:rsid w:val="00E13B76"/>
    <w:rsid w:val="00E13D5C"/>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EB9"/>
    <w:rsid w:val="00E15ED0"/>
    <w:rsid w:val="00E16251"/>
    <w:rsid w:val="00E166D3"/>
    <w:rsid w:val="00E16C09"/>
    <w:rsid w:val="00E16CA2"/>
    <w:rsid w:val="00E16DED"/>
    <w:rsid w:val="00E16E10"/>
    <w:rsid w:val="00E173B8"/>
    <w:rsid w:val="00E175C1"/>
    <w:rsid w:val="00E176E6"/>
    <w:rsid w:val="00E17971"/>
    <w:rsid w:val="00E17B06"/>
    <w:rsid w:val="00E17CB8"/>
    <w:rsid w:val="00E17D4A"/>
    <w:rsid w:val="00E17E34"/>
    <w:rsid w:val="00E17EFF"/>
    <w:rsid w:val="00E20015"/>
    <w:rsid w:val="00E2014D"/>
    <w:rsid w:val="00E20167"/>
    <w:rsid w:val="00E201F0"/>
    <w:rsid w:val="00E2024B"/>
    <w:rsid w:val="00E206F0"/>
    <w:rsid w:val="00E207A1"/>
    <w:rsid w:val="00E208FF"/>
    <w:rsid w:val="00E2093C"/>
    <w:rsid w:val="00E209FC"/>
    <w:rsid w:val="00E20BB5"/>
    <w:rsid w:val="00E20BC8"/>
    <w:rsid w:val="00E20C27"/>
    <w:rsid w:val="00E20E9C"/>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E0"/>
    <w:rsid w:val="00E253CB"/>
    <w:rsid w:val="00E2549D"/>
    <w:rsid w:val="00E2555D"/>
    <w:rsid w:val="00E25984"/>
    <w:rsid w:val="00E259A9"/>
    <w:rsid w:val="00E25D2E"/>
    <w:rsid w:val="00E25DC2"/>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AD"/>
    <w:rsid w:val="00E30A52"/>
    <w:rsid w:val="00E30B03"/>
    <w:rsid w:val="00E30B1E"/>
    <w:rsid w:val="00E30BB5"/>
    <w:rsid w:val="00E30CB0"/>
    <w:rsid w:val="00E30DD6"/>
    <w:rsid w:val="00E30FC0"/>
    <w:rsid w:val="00E310FA"/>
    <w:rsid w:val="00E315C3"/>
    <w:rsid w:val="00E316FC"/>
    <w:rsid w:val="00E31865"/>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CAF"/>
    <w:rsid w:val="00E330C4"/>
    <w:rsid w:val="00E33112"/>
    <w:rsid w:val="00E33393"/>
    <w:rsid w:val="00E335C0"/>
    <w:rsid w:val="00E33727"/>
    <w:rsid w:val="00E33729"/>
    <w:rsid w:val="00E339F3"/>
    <w:rsid w:val="00E33DA7"/>
    <w:rsid w:val="00E33F47"/>
    <w:rsid w:val="00E33FDF"/>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D77"/>
    <w:rsid w:val="00E35E7C"/>
    <w:rsid w:val="00E35F30"/>
    <w:rsid w:val="00E35F3A"/>
    <w:rsid w:val="00E35F82"/>
    <w:rsid w:val="00E35F9A"/>
    <w:rsid w:val="00E361A7"/>
    <w:rsid w:val="00E364F2"/>
    <w:rsid w:val="00E36540"/>
    <w:rsid w:val="00E36603"/>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884"/>
    <w:rsid w:val="00E43B27"/>
    <w:rsid w:val="00E43DA8"/>
    <w:rsid w:val="00E43E9A"/>
    <w:rsid w:val="00E43EA5"/>
    <w:rsid w:val="00E43F9C"/>
    <w:rsid w:val="00E43FA4"/>
    <w:rsid w:val="00E4410F"/>
    <w:rsid w:val="00E4431E"/>
    <w:rsid w:val="00E4433E"/>
    <w:rsid w:val="00E44388"/>
    <w:rsid w:val="00E443D9"/>
    <w:rsid w:val="00E443DF"/>
    <w:rsid w:val="00E4464C"/>
    <w:rsid w:val="00E44700"/>
    <w:rsid w:val="00E44788"/>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735"/>
    <w:rsid w:val="00E50B8A"/>
    <w:rsid w:val="00E50BA8"/>
    <w:rsid w:val="00E50F2A"/>
    <w:rsid w:val="00E515C5"/>
    <w:rsid w:val="00E515F8"/>
    <w:rsid w:val="00E5163A"/>
    <w:rsid w:val="00E5167D"/>
    <w:rsid w:val="00E516A0"/>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669"/>
    <w:rsid w:val="00E5467D"/>
    <w:rsid w:val="00E547EC"/>
    <w:rsid w:val="00E54B73"/>
    <w:rsid w:val="00E54E0C"/>
    <w:rsid w:val="00E54E76"/>
    <w:rsid w:val="00E55053"/>
    <w:rsid w:val="00E5510C"/>
    <w:rsid w:val="00E55253"/>
    <w:rsid w:val="00E55320"/>
    <w:rsid w:val="00E554F0"/>
    <w:rsid w:val="00E55601"/>
    <w:rsid w:val="00E55742"/>
    <w:rsid w:val="00E5577C"/>
    <w:rsid w:val="00E55883"/>
    <w:rsid w:val="00E55B9B"/>
    <w:rsid w:val="00E55E5D"/>
    <w:rsid w:val="00E55EC3"/>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92"/>
    <w:rsid w:val="00E5730D"/>
    <w:rsid w:val="00E57C1E"/>
    <w:rsid w:val="00E57C37"/>
    <w:rsid w:val="00E57DD2"/>
    <w:rsid w:val="00E6014C"/>
    <w:rsid w:val="00E603B4"/>
    <w:rsid w:val="00E603FA"/>
    <w:rsid w:val="00E60673"/>
    <w:rsid w:val="00E6072B"/>
    <w:rsid w:val="00E608A7"/>
    <w:rsid w:val="00E60CFD"/>
    <w:rsid w:val="00E60E07"/>
    <w:rsid w:val="00E60E69"/>
    <w:rsid w:val="00E6133D"/>
    <w:rsid w:val="00E613BE"/>
    <w:rsid w:val="00E615E2"/>
    <w:rsid w:val="00E6183B"/>
    <w:rsid w:val="00E618A5"/>
    <w:rsid w:val="00E6197B"/>
    <w:rsid w:val="00E61B2F"/>
    <w:rsid w:val="00E61DB9"/>
    <w:rsid w:val="00E61F46"/>
    <w:rsid w:val="00E6215C"/>
    <w:rsid w:val="00E62388"/>
    <w:rsid w:val="00E62420"/>
    <w:rsid w:val="00E62513"/>
    <w:rsid w:val="00E62524"/>
    <w:rsid w:val="00E62877"/>
    <w:rsid w:val="00E6287F"/>
    <w:rsid w:val="00E628F8"/>
    <w:rsid w:val="00E62992"/>
    <w:rsid w:val="00E62A03"/>
    <w:rsid w:val="00E62ADB"/>
    <w:rsid w:val="00E62BAD"/>
    <w:rsid w:val="00E62FAB"/>
    <w:rsid w:val="00E6300A"/>
    <w:rsid w:val="00E6304E"/>
    <w:rsid w:val="00E63241"/>
    <w:rsid w:val="00E632F6"/>
    <w:rsid w:val="00E6391C"/>
    <w:rsid w:val="00E639AC"/>
    <w:rsid w:val="00E63B39"/>
    <w:rsid w:val="00E63B47"/>
    <w:rsid w:val="00E63D9B"/>
    <w:rsid w:val="00E63DD3"/>
    <w:rsid w:val="00E63F22"/>
    <w:rsid w:val="00E63F84"/>
    <w:rsid w:val="00E640F0"/>
    <w:rsid w:val="00E641BC"/>
    <w:rsid w:val="00E64377"/>
    <w:rsid w:val="00E64614"/>
    <w:rsid w:val="00E64B29"/>
    <w:rsid w:val="00E64CEB"/>
    <w:rsid w:val="00E64FF4"/>
    <w:rsid w:val="00E65004"/>
    <w:rsid w:val="00E6535F"/>
    <w:rsid w:val="00E653AE"/>
    <w:rsid w:val="00E655F6"/>
    <w:rsid w:val="00E6577D"/>
    <w:rsid w:val="00E658A5"/>
    <w:rsid w:val="00E658C5"/>
    <w:rsid w:val="00E65909"/>
    <w:rsid w:val="00E6592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52"/>
    <w:rsid w:val="00E721DB"/>
    <w:rsid w:val="00E723B4"/>
    <w:rsid w:val="00E7259B"/>
    <w:rsid w:val="00E727A1"/>
    <w:rsid w:val="00E729EF"/>
    <w:rsid w:val="00E72E05"/>
    <w:rsid w:val="00E72F92"/>
    <w:rsid w:val="00E7314D"/>
    <w:rsid w:val="00E73173"/>
    <w:rsid w:val="00E7333D"/>
    <w:rsid w:val="00E7348A"/>
    <w:rsid w:val="00E734F9"/>
    <w:rsid w:val="00E73612"/>
    <w:rsid w:val="00E739F4"/>
    <w:rsid w:val="00E73A75"/>
    <w:rsid w:val="00E73BDE"/>
    <w:rsid w:val="00E73DEB"/>
    <w:rsid w:val="00E7408D"/>
    <w:rsid w:val="00E74291"/>
    <w:rsid w:val="00E74314"/>
    <w:rsid w:val="00E743A6"/>
    <w:rsid w:val="00E743DF"/>
    <w:rsid w:val="00E743FE"/>
    <w:rsid w:val="00E74909"/>
    <w:rsid w:val="00E74C19"/>
    <w:rsid w:val="00E74DDF"/>
    <w:rsid w:val="00E74DF5"/>
    <w:rsid w:val="00E74E05"/>
    <w:rsid w:val="00E7524F"/>
    <w:rsid w:val="00E75846"/>
    <w:rsid w:val="00E75D10"/>
    <w:rsid w:val="00E75E09"/>
    <w:rsid w:val="00E7611B"/>
    <w:rsid w:val="00E763C4"/>
    <w:rsid w:val="00E76487"/>
    <w:rsid w:val="00E764A9"/>
    <w:rsid w:val="00E76727"/>
    <w:rsid w:val="00E7673B"/>
    <w:rsid w:val="00E7677C"/>
    <w:rsid w:val="00E767F1"/>
    <w:rsid w:val="00E77076"/>
    <w:rsid w:val="00E774CE"/>
    <w:rsid w:val="00E7753A"/>
    <w:rsid w:val="00E77606"/>
    <w:rsid w:val="00E77717"/>
    <w:rsid w:val="00E778A9"/>
    <w:rsid w:val="00E77ABD"/>
    <w:rsid w:val="00E77CA1"/>
    <w:rsid w:val="00E77CCC"/>
    <w:rsid w:val="00E77CF3"/>
    <w:rsid w:val="00E77E93"/>
    <w:rsid w:val="00E802DE"/>
    <w:rsid w:val="00E80670"/>
    <w:rsid w:val="00E8067E"/>
    <w:rsid w:val="00E807B0"/>
    <w:rsid w:val="00E8088A"/>
    <w:rsid w:val="00E80B06"/>
    <w:rsid w:val="00E80D7E"/>
    <w:rsid w:val="00E80F12"/>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8AA"/>
    <w:rsid w:val="00E82CA1"/>
    <w:rsid w:val="00E82E73"/>
    <w:rsid w:val="00E8305C"/>
    <w:rsid w:val="00E83696"/>
    <w:rsid w:val="00E83730"/>
    <w:rsid w:val="00E839A0"/>
    <w:rsid w:val="00E83AA1"/>
    <w:rsid w:val="00E83BB7"/>
    <w:rsid w:val="00E83C9F"/>
    <w:rsid w:val="00E83CCD"/>
    <w:rsid w:val="00E83DAF"/>
    <w:rsid w:val="00E83FC9"/>
    <w:rsid w:val="00E84007"/>
    <w:rsid w:val="00E840FA"/>
    <w:rsid w:val="00E84182"/>
    <w:rsid w:val="00E842DF"/>
    <w:rsid w:val="00E84469"/>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A2"/>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8F"/>
    <w:rsid w:val="00E952FB"/>
    <w:rsid w:val="00E95421"/>
    <w:rsid w:val="00E9576B"/>
    <w:rsid w:val="00E95794"/>
    <w:rsid w:val="00E958D1"/>
    <w:rsid w:val="00E95A5D"/>
    <w:rsid w:val="00E95CB3"/>
    <w:rsid w:val="00E95CC9"/>
    <w:rsid w:val="00E95DB2"/>
    <w:rsid w:val="00E9601B"/>
    <w:rsid w:val="00E96206"/>
    <w:rsid w:val="00E96257"/>
    <w:rsid w:val="00E962CD"/>
    <w:rsid w:val="00E96693"/>
    <w:rsid w:val="00E967AD"/>
    <w:rsid w:val="00E969BD"/>
    <w:rsid w:val="00E96A05"/>
    <w:rsid w:val="00E96A7F"/>
    <w:rsid w:val="00E96DDF"/>
    <w:rsid w:val="00E96FDE"/>
    <w:rsid w:val="00E973EF"/>
    <w:rsid w:val="00E974FF"/>
    <w:rsid w:val="00E97725"/>
    <w:rsid w:val="00E977D4"/>
    <w:rsid w:val="00E977F8"/>
    <w:rsid w:val="00E9785C"/>
    <w:rsid w:val="00E978BA"/>
    <w:rsid w:val="00E97C17"/>
    <w:rsid w:val="00E97C52"/>
    <w:rsid w:val="00E97D3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6A9"/>
    <w:rsid w:val="00EA4765"/>
    <w:rsid w:val="00EA49BF"/>
    <w:rsid w:val="00EA4D39"/>
    <w:rsid w:val="00EA4DDB"/>
    <w:rsid w:val="00EA4E41"/>
    <w:rsid w:val="00EA4F7F"/>
    <w:rsid w:val="00EA4FB5"/>
    <w:rsid w:val="00EA51C3"/>
    <w:rsid w:val="00EA5587"/>
    <w:rsid w:val="00EA5716"/>
    <w:rsid w:val="00EA5817"/>
    <w:rsid w:val="00EA5B8B"/>
    <w:rsid w:val="00EA5CE8"/>
    <w:rsid w:val="00EA5EBA"/>
    <w:rsid w:val="00EA64B0"/>
    <w:rsid w:val="00EA6621"/>
    <w:rsid w:val="00EA6658"/>
    <w:rsid w:val="00EA6909"/>
    <w:rsid w:val="00EA6A22"/>
    <w:rsid w:val="00EA6A57"/>
    <w:rsid w:val="00EA6BB4"/>
    <w:rsid w:val="00EA6C04"/>
    <w:rsid w:val="00EA6D5F"/>
    <w:rsid w:val="00EA6F11"/>
    <w:rsid w:val="00EA6FDE"/>
    <w:rsid w:val="00EA71A3"/>
    <w:rsid w:val="00EA75A0"/>
    <w:rsid w:val="00EA75C5"/>
    <w:rsid w:val="00EA75ED"/>
    <w:rsid w:val="00EA75EE"/>
    <w:rsid w:val="00EA78B1"/>
    <w:rsid w:val="00EA7B85"/>
    <w:rsid w:val="00EA7DEA"/>
    <w:rsid w:val="00EA7F32"/>
    <w:rsid w:val="00EA7FCA"/>
    <w:rsid w:val="00EB00F3"/>
    <w:rsid w:val="00EB0188"/>
    <w:rsid w:val="00EB026C"/>
    <w:rsid w:val="00EB0283"/>
    <w:rsid w:val="00EB0767"/>
    <w:rsid w:val="00EB0980"/>
    <w:rsid w:val="00EB09A4"/>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1FD9"/>
    <w:rsid w:val="00EB2252"/>
    <w:rsid w:val="00EB23CF"/>
    <w:rsid w:val="00EB24FD"/>
    <w:rsid w:val="00EB26E7"/>
    <w:rsid w:val="00EB2B81"/>
    <w:rsid w:val="00EB2D3D"/>
    <w:rsid w:val="00EB2D62"/>
    <w:rsid w:val="00EB2F52"/>
    <w:rsid w:val="00EB3233"/>
    <w:rsid w:val="00EB3309"/>
    <w:rsid w:val="00EB37CC"/>
    <w:rsid w:val="00EB3A2E"/>
    <w:rsid w:val="00EB3A9F"/>
    <w:rsid w:val="00EB3AFB"/>
    <w:rsid w:val="00EB3C3C"/>
    <w:rsid w:val="00EB3C5E"/>
    <w:rsid w:val="00EB3D2D"/>
    <w:rsid w:val="00EB4310"/>
    <w:rsid w:val="00EB435B"/>
    <w:rsid w:val="00EB454E"/>
    <w:rsid w:val="00EB48A2"/>
    <w:rsid w:val="00EB493D"/>
    <w:rsid w:val="00EB4C3D"/>
    <w:rsid w:val="00EB4DDB"/>
    <w:rsid w:val="00EB4E61"/>
    <w:rsid w:val="00EB4EAD"/>
    <w:rsid w:val="00EB4EF3"/>
    <w:rsid w:val="00EB4F90"/>
    <w:rsid w:val="00EB5187"/>
    <w:rsid w:val="00EB519B"/>
    <w:rsid w:val="00EB51C5"/>
    <w:rsid w:val="00EB52AA"/>
    <w:rsid w:val="00EB57E4"/>
    <w:rsid w:val="00EB5C21"/>
    <w:rsid w:val="00EB5CFC"/>
    <w:rsid w:val="00EB5D7F"/>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56E"/>
    <w:rsid w:val="00EC0640"/>
    <w:rsid w:val="00EC064B"/>
    <w:rsid w:val="00EC066A"/>
    <w:rsid w:val="00EC0701"/>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2E19"/>
    <w:rsid w:val="00EC3662"/>
    <w:rsid w:val="00EC3A3B"/>
    <w:rsid w:val="00EC3B31"/>
    <w:rsid w:val="00EC3D1F"/>
    <w:rsid w:val="00EC3D3B"/>
    <w:rsid w:val="00EC40C6"/>
    <w:rsid w:val="00EC4218"/>
    <w:rsid w:val="00EC42D2"/>
    <w:rsid w:val="00EC439D"/>
    <w:rsid w:val="00EC4443"/>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7DB"/>
    <w:rsid w:val="00EC6A83"/>
    <w:rsid w:val="00EC6AEE"/>
    <w:rsid w:val="00EC6EFF"/>
    <w:rsid w:val="00EC6F7F"/>
    <w:rsid w:val="00EC7133"/>
    <w:rsid w:val="00EC757C"/>
    <w:rsid w:val="00EC77D1"/>
    <w:rsid w:val="00EC7801"/>
    <w:rsid w:val="00EC7EBA"/>
    <w:rsid w:val="00ED01A5"/>
    <w:rsid w:val="00ED0295"/>
    <w:rsid w:val="00ED02EA"/>
    <w:rsid w:val="00ED03CB"/>
    <w:rsid w:val="00ED0474"/>
    <w:rsid w:val="00ED047E"/>
    <w:rsid w:val="00ED0492"/>
    <w:rsid w:val="00ED06E5"/>
    <w:rsid w:val="00ED07A1"/>
    <w:rsid w:val="00ED0855"/>
    <w:rsid w:val="00ED0916"/>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5D"/>
    <w:rsid w:val="00ED397B"/>
    <w:rsid w:val="00ED3998"/>
    <w:rsid w:val="00ED3A0D"/>
    <w:rsid w:val="00ED3E73"/>
    <w:rsid w:val="00ED4050"/>
    <w:rsid w:val="00ED427C"/>
    <w:rsid w:val="00ED4615"/>
    <w:rsid w:val="00ED462C"/>
    <w:rsid w:val="00ED4746"/>
    <w:rsid w:val="00ED4789"/>
    <w:rsid w:val="00ED47D4"/>
    <w:rsid w:val="00ED49F9"/>
    <w:rsid w:val="00ED4C2E"/>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9C"/>
    <w:rsid w:val="00ED676D"/>
    <w:rsid w:val="00ED696D"/>
    <w:rsid w:val="00ED6ABB"/>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B6F"/>
    <w:rsid w:val="00EE1C51"/>
    <w:rsid w:val="00EE1DC4"/>
    <w:rsid w:val="00EE1E02"/>
    <w:rsid w:val="00EE22A4"/>
    <w:rsid w:val="00EE2486"/>
    <w:rsid w:val="00EE24B8"/>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5BA8"/>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AD8"/>
    <w:rsid w:val="00EF0FF2"/>
    <w:rsid w:val="00EF11B0"/>
    <w:rsid w:val="00EF1265"/>
    <w:rsid w:val="00EF1309"/>
    <w:rsid w:val="00EF1586"/>
    <w:rsid w:val="00EF1680"/>
    <w:rsid w:val="00EF185C"/>
    <w:rsid w:val="00EF1D68"/>
    <w:rsid w:val="00EF1FCB"/>
    <w:rsid w:val="00EF201F"/>
    <w:rsid w:val="00EF2178"/>
    <w:rsid w:val="00EF218F"/>
    <w:rsid w:val="00EF21CB"/>
    <w:rsid w:val="00EF225E"/>
    <w:rsid w:val="00EF2519"/>
    <w:rsid w:val="00EF265A"/>
    <w:rsid w:val="00EF28BC"/>
    <w:rsid w:val="00EF29D8"/>
    <w:rsid w:val="00EF2AFD"/>
    <w:rsid w:val="00EF2BCE"/>
    <w:rsid w:val="00EF2DAC"/>
    <w:rsid w:val="00EF2DFB"/>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E55"/>
    <w:rsid w:val="00EF7E87"/>
    <w:rsid w:val="00EF7F8C"/>
    <w:rsid w:val="00F0038E"/>
    <w:rsid w:val="00F004CC"/>
    <w:rsid w:val="00F00623"/>
    <w:rsid w:val="00F006FB"/>
    <w:rsid w:val="00F009CC"/>
    <w:rsid w:val="00F00BCE"/>
    <w:rsid w:val="00F00C8D"/>
    <w:rsid w:val="00F00CF6"/>
    <w:rsid w:val="00F00E12"/>
    <w:rsid w:val="00F0106C"/>
    <w:rsid w:val="00F0112A"/>
    <w:rsid w:val="00F01444"/>
    <w:rsid w:val="00F0162E"/>
    <w:rsid w:val="00F017D2"/>
    <w:rsid w:val="00F0196B"/>
    <w:rsid w:val="00F0196C"/>
    <w:rsid w:val="00F0197E"/>
    <w:rsid w:val="00F01A94"/>
    <w:rsid w:val="00F01D0C"/>
    <w:rsid w:val="00F01EF6"/>
    <w:rsid w:val="00F0219E"/>
    <w:rsid w:val="00F02202"/>
    <w:rsid w:val="00F024D9"/>
    <w:rsid w:val="00F02527"/>
    <w:rsid w:val="00F025B4"/>
    <w:rsid w:val="00F025F3"/>
    <w:rsid w:val="00F02855"/>
    <w:rsid w:val="00F02CD9"/>
    <w:rsid w:val="00F02EFE"/>
    <w:rsid w:val="00F03048"/>
    <w:rsid w:val="00F031AC"/>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400"/>
    <w:rsid w:val="00F044B2"/>
    <w:rsid w:val="00F0476E"/>
    <w:rsid w:val="00F049A3"/>
    <w:rsid w:val="00F04C06"/>
    <w:rsid w:val="00F04C4E"/>
    <w:rsid w:val="00F04C85"/>
    <w:rsid w:val="00F04D95"/>
    <w:rsid w:val="00F04ECE"/>
    <w:rsid w:val="00F04F91"/>
    <w:rsid w:val="00F0509E"/>
    <w:rsid w:val="00F054B8"/>
    <w:rsid w:val="00F05A60"/>
    <w:rsid w:val="00F05B76"/>
    <w:rsid w:val="00F05CFB"/>
    <w:rsid w:val="00F05D6A"/>
    <w:rsid w:val="00F06059"/>
    <w:rsid w:val="00F06357"/>
    <w:rsid w:val="00F063E2"/>
    <w:rsid w:val="00F065D5"/>
    <w:rsid w:val="00F065DB"/>
    <w:rsid w:val="00F067BC"/>
    <w:rsid w:val="00F06AE8"/>
    <w:rsid w:val="00F0710E"/>
    <w:rsid w:val="00F07127"/>
    <w:rsid w:val="00F072EC"/>
    <w:rsid w:val="00F074FA"/>
    <w:rsid w:val="00F0752C"/>
    <w:rsid w:val="00F07575"/>
    <w:rsid w:val="00F0766D"/>
    <w:rsid w:val="00F07DF5"/>
    <w:rsid w:val="00F07E33"/>
    <w:rsid w:val="00F10114"/>
    <w:rsid w:val="00F10331"/>
    <w:rsid w:val="00F1034C"/>
    <w:rsid w:val="00F10395"/>
    <w:rsid w:val="00F103C8"/>
    <w:rsid w:val="00F10435"/>
    <w:rsid w:val="00F105EF"/>
    <w:rsid w:val="00F106EC"/>
    <w:rsid w:val="00F10791"/>
    <w:rsid w:val="00F10B31"/>
    <w:rsid w:val="00F10B6C"/>
    <w:rsid w:val="00F10DBE"/>
    <w:rsid w:val="00F10E87"/>
    <w:rsid w:val="00F10F46"/>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815"/>
    <w:rsid w:val="00F12AB1"/>
    <w:rsid w:val="00F12B2A"/>
    <w:rsid w:val="00F12B94"/>
    <w:rsid w:val="00F12C1A"/>
    <w:rsid w:val="00F12C74"/>
    <w:rsid w:val="00F12E6C"/>
    <w:rsid w:val="00F13474"/>
    <w:rsid w:val="00F1352A"/>
    <w:rsid w:val="00F13696"/>
    <w:rsid w:val="00F13FB3"/>
    <w:rsid w:val="00F142FF"/>
    <w:rsid w:val="00F147D9"/>
    <w:rsid w:val="00F14932"/>
    <w:rsid w:val="00F14B71"/>
    <w:rsid w:val="00F14C19"/>
    <w:rsid w:val="00F14D01"/>
    <w:rsid w:val="00F15165"/>
    <w:rsid w:val="00F1520F"/>
    <w:rsid w:val="00F154EE"/>
    <w:rsid w:val="00F1583B"/>
    <w:rsid w:val="00F15867"/>
    <w:rsid w:val="00F158DA"/>
    <w:rsid w:val="00F159BB"/>
    <w:rsid w:val="00F15B9F"/>
    <w:rsid w:val="00F15BA1"/>
    <w:rsid w:val="00F15C15"/>
    <w:rsid w:val="00F16039"/>
    <w:rsid w:val="00F1605A"/>
    <w:rsid w:val="00F16240"/>
    <w:rsid w:val="00F16271"/>
    <w:rsid w:val="00F164EF"/>
    <w:rsid w:val="00F16656"/>
    <w:rsid w:val="00F1668D"/>
    <w:rsid w:val="00F166B7"/>
    <w:rsid w:val="00F167FD"/>
    <w:rsid w:val="00F16944"/>
    <w:rsid w:val="00F16ADC"/>
    <w:rsid w:val="00F16F87"/>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AE2"/>
    <w:rsid w:val="00F22B09"/>
    <w:rsid w:val="00F22C0B"/>
    <w:rsid w:val="00F22ED8"/>
    <w:rsid w:val="00F23026"/>
    <w:rsid w:val="00F234F2"/>
    <w:rsid w:val="00F236A4"/>
    <w:rsid w:val="00F23A30"/>
    <w:rsid w:val="00F23A83"/>
    <w:rsid w:val="00F23AC8"/>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75"/>
    <w:rsid w:val="00F30FD4"/>
    <w:rsid w:val="00F31274"/>
    <w:rsid w:val="00F3166A"/>
    <w:rsid w:val="00F31A83"/>
    <w:rsid w:val="00F31DF7"/>
    <w:rsid w:val="00F31F22"/>
    <w:rsid w:val="00F320ED"/>
    <w:rsid w:val="00F32189"/>
    <w:rsid w:val="00F321BE"/>
    <w:rsid w:val="00F321C4"/>
    <w:rsid w:val="00F32620"/>
    <w:rsid w:val="00F32770"/>
    <w:rsid w:val="00F329D0"/>
    <w:rsid w:val="00F32A0A"/>
    <w:rsid w:val="00F32BC6"/>
    <w:rsid w:val="00F32C8D"/>
    <w:rsid w:val="00F32EE9"/>
    <w:rsid w:val="00F3304B"/>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7A0"/>
    <w:rsid w:val="00F36C7B"/>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DC5"/>
    <w:rsid w:val="00F40ED7"/>
    <w:rsid w:val="00F40F3F"/>
    <w:rsid w:val="00F40F53"/>
    <w:rsid w:val="00F4119D"/>
    <w:rsid w:val="00F411E7"/>
    <w:rsid w:val="00F412E8"/>
    <w:rsid w:val="00F4133C"/>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29B"/>
    <w:rsid w:val="00F4344C"/>
    <w:rsid w:val="00F43659"/>
    <w:rsid w:val="00F438B0"/>
    <w:rsid w:val="00F439CC"/>
    <w:rsid w:val="00F439F7"/>
    <w:rsid w:val="00F439F9"/>
    <w:rsid w:val="00F43F1A"/>
    <w:rsid w:val="00F43F6D"/>
    <w:rsid w:val="00F44093"/>
    <w:rsid w:val="00F4449A"/>
    <w:rsid w:val="00F44666"/>
    <w:rsid w:val="00F44708"/>
    <w:rsid w:val="00F44745"/>
    <w:rsid w:val="00F447B4"/>
    <w:rsid w:val="00F448D2"/>
    <w:rsid w:val="00F4492A"/>
    <w:rsid w:val="00F44A13"/>
    <w:rsid w:val="00F44AB4"/>
    <w:rsid w:val="00F44BAB"/>
    <w:rsid w:val="00F44CBE"/>
    <w:rsid w:val="00F44CF4"/>
    <w:rsid w:val="00F44ED3"/>
    <w:rsid w:val="00F451C8"/>
    <w:rsid w:val="00F451EE"/>
    <w:rsid w:val="00F45328"/>
    <w:rsid w:val="00F456FA"/>
    <w:rsid w:val="00F4581F"/>
    <w:rsid w:val="00F45C8D"/>
    <w:rsid w:val="00F45D60"/>
    <w:rsid w:val="00F45EEC"/>
    <w:rsid w:val="00F45FB2"/>
    <w:rsid w:val="00F46007"/>
    <w:rsid w:val="00F461CE"/>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2B2"/>
    <w:rsid w:val="00F52460"/>
    <w:rsid w:val="00F52D49"/>
    <w:rsid w:val="00F52F69"/>
    <w:rsid w:val="00F53464"/>
    <w:rsid w:val="00F53485"/>
    <w:rsid w:val="00F535F0"/>
    <w:rsid w:val="00F53650"/>
    <w:rsid w:val="00F539A7"/>
    <w:rsid w:val="00F53A9F"/>
    <w:rsid w:val="00F54108"/>
    <w:rsid w:val="00F541E7"/>
    <w:rsid w:val="00F54361"/>
    <w:rsid w:val="00F545F4"/>
    <w:rsid w:val="00F546BC"/>
    <w:rsid w:val="00F54754"/>
    <w:rsid w:val="00F547FB"/>
    <w:rsid w:val="00F54D6D"/>
    <w:rsid w:val="00F54F83"/>
    <w:rsid w:val="00F550D2"/>
    <w:rsid w:val="00F5550E"/>
    <w:rsid w:val="00F55972"/>
    <w:rsid w:val="00F55B88"/>
    <w:rsid w:val="00F55C51"/>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571"/>
    <w:rsid w:val="00F60816"/>
    <w:rsid w:val="00F60D59"/>
    <w:rsid w:val="00F60D93"/>
    <w:rsid w:val="00F60EEE"/>
    <w:rsid w:val="00F60FDE"/>
    <w:rsid w:val="00F61194"/>
    <w:rsid w:val="00F61278"/>
    <w:rsid w:val="00F612AF"/>
    <w:rsid w:val="00F6136B"/>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2D48"/>
    <w:rsid w:val="00F62DF7"/>
    <w:rsid w:val="00F63020"/>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62"/>
    <w:rsid w:val="00F6477D"/>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E06"/>
    <w:rsid w:val="00F67F50"/>
    <w:rsid w:val="00F70317"/>
    <w:rsid w:val="00F70426"/>
    <w:rsid w:val="00F70446"/>
    <w:rsid w:val="00F704CA"/>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CF2"/>
    <w:rsid w:val="00F73E02"/>
    <w:rsid w:val="00F741BC"/>
    <w:rsid w:val="00F74410"/>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482"/>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4E83"/>
    <w:rsid w:val="00F85000"/>
    <w:rsid w:val="00F85380"/>
    <w:rsid w:val="00F8538F"/>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301F"/>
    <w:rsid w:val="00F93236"/>
    <w:rsid w:val="00F933AB"/>
    <w:rsid w:val="00F9342F"/>
    <w:rsid w:val="00F93486"/>
    <w:rsid w:val="00F9351D"/>
    <w:rsid w:val="00F935E2"/>
    <w:rsid w:val="00F93706"/>
    <w:rsid w:val="00F93744"/>
    <w:rsid w:val="00F938BB"/>
    <w:rsid w:val="00F93956"/>
    <w:rsid w:val="00F93A3B"/>
    <w:rsid w:val="00F93ABE"/>
    <w:rsid w:val="00F93B26"/>
    <w:rsid w:val="00F93E65"/>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7BB"/>
    <w:rsid w:val="00F96827"/>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D4F"/>
    <w:rsid w:val="00FA0F2E"/>
    <w:rsid w:val="00FA0F36"/>
    <w:rsid w:val="00FA110D"/>
    <w:rsid w:val="00FA1506"/>
    <w:rsid w:val="00FA1655"/>
    <w:rsid w:val="00FA186C"/>
    <w:rsid w:val="00FA193C"/>
    <w:rsid w:val="00FA1C16"/>
    <w:rsid w:val="00FA1C39"/>
    <w:rsid w:val="00FA1D6F"/>
    <w:rsid w:val="00FA1EC8"/>
    <w:rsid w:val="00FA2139"/>
    <w:rsid w:val="00FA220A"/>
    <w:rsid w:val="00FA2370"/>
    <w:rsid w:val="00FA25B1"/>
    <w:rsid w:val="00FA273D"/>
    <w:rsid w:val="00FA2A4B"/>
    <w:rsid w:val="00FA2BEA"/>
    <w:rsid w:val="00FA2F41"/>
    <w:rsid w:val="00FA2FB0"/>
    <w:rsid w:val="00FA303A"/>
    <w:rsid w:val="00FA313C"/>
    <w:rsid w:val="00FA3150"/>
    <w:rsid w:val="00FA31D2"/>
    <w:rsid w:val="00FA3590"/>
    <w:rsid w:val="00FA39AE"/>
    <w:rsid w:val="00FA3BA6"/>
    <w:rsid w:val="00FA3C38"/>
    <w:rsid w:val="00FA3DD7"/>
    <w:rsid w:val="00FA410C"/>
    <w:rsid w:val="00FA4225"/>
    <w:rsid w:val="00FA46DC"/>
    <w:rsid w:val="00FA4823"/>
    <w:rsid w:val="00FA49B6"/>
    <w:rsid w:val="00FA49D1"/>
    <w:rsid w:val="00FA4A23"/>
    <w:rsid w:val="00FA4D96"/>
    <w:rsid w:val="00FA4F24"/>
    <w:rsid w:val="00FA50C2"/>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EC6"/>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46"/>
    <w:rsid w:val="00FB19DF"/>
    <w:rsid w:val="00FB1DFA"/>
    <w:rsid w:val="00FB1FC5"/>
    <w:rsid w:val="00FB204E"/>
    <w:rsid w:val="00FB21D1"/>
    <w:rsid w:val="00FB24B1"/>
    <w:rsid w:val="00FB279D"/>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89"/>
    <w:rsid w:val="00FB640E"/>
    <w:rsid w:val="00FB6795"/>
    <w:rsid w:val="00FB6981"/>
    <w:rsid w:val="00FB6A10"/>
    <w:rsid w:val="00FB703E"/>
    <w:rsid w:val="00FB7129"/>
    <w:rsid w:val="00FB72A6"/>
    <w:rsid w:val="00FB73E1"/>
    <w:rsid w:val="00FB746D"/>
    <w:rsid w:val="00FB7551"/>
    <w:rsid w:val="00FB776F"/>
    <w:rsid w:val="00FB7AEB"/>
    <w:rsid w:val="00FB7C1E"/>
    <w:rsid w:val="00FB7D0D"/>
    <w:rsid w:val="00FB7E30"/>
    <w:rsid w:val="00FB7F24"/>
    <w:rsid w:val="00FB7FE3"/>
    <w:rsid w:val="00FC0450"/>
    <w:rsid w:val="00FC0498"/>
    <w:rsid w:val="00FC04E8"/>
    <w:rsid w:val="00FC051F"/>
    <w:rsid w:val="00FC073C"/>
    <w:rsid w:val="00FC081A"/>
    <w:rsid w:val="00FC08F6"/>
    <w:rsid w:val="00FC0981"/>
    <w:rsid w:val="00FC0AF2"/>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54"/>
    <w:rsid w:val="00FC3480"/>
    <w:rsid w:val="00FC35AE"/>
    <w:rsid w:val="00FC35CB"/>
    <w:rsid w:val="00FC3617"/>
    <w:rsid w:val="00FC3856"/>
    <w:rsid w:val="00FC3908"/>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17C"/>
    <w:rsid w:val="00FC530B"/>
    <w:rsid w:val="00FC53B3"/>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08B"/>
    <w:rsid w:val="00FD11DD"/>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3B2"/>
    <w:rsid w:val="00FE03D9"/>
    <w:rsid w:val="00FE0540"/>
    <w:rsid w:val="00FE0630"/>
    <w:rsid w:val="00FE0728"/>
    <w:rsid w:val="00FE084F"/>
    <w:rsid w:val="00FE0968"/>
    <w:rsid w:val="00FE0F31"/>
    <w:rsid w:val="00FE0FBD"/>
    <w:rsid w:val="00FE0FF8"/>
    <w:rsid w:val="00FE11B5"/>
    <w:rsid w:val="00FE12AC"/>
    <w:rsid w:val="00FE13C3"/>
    <w:rsid w:val="00FE17F3"/>
    <w:rsid w:val="00FE184B"/>
    <w:rsid w:val="00FE18A5"/>
    <w:rsid w:val="00FE2009"/>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B9B"/>
    <w:rsid w:val="00FE3FF1"/>
    <w:rsid w:val="00FE4215"/>
    <w:rsid w:val="00FE429F"/>
    <w:rsid w:val="00FE4378"/>
    <w:rsid w:val="00FE4513"/>
    <w:rsid w:val="00FE4551"/>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53"/>
    <w:rsid w:val="00FE71D6"/>
    <w:rsid w:val="00FE722F"/>
    <w:rsid w:val="00FE7241"/>
    <w:rsid w:val="00FE7372"/>
    <w:rsid w:val="00FE7646"/>
    <w:rsid w:val="00FE7746"/>
    <w:rsid w:val="00FE7839"/>
    <w:rsid w:val="00FE791A"/>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FFE"/>
    <w:rsid w:val="00FF50C4"/>
    <w:rsid w:val="00FF527C"/>
    <w:rsid w:val="00FF5398"/>
    <w:rsid w:val="00FF5552"/>
    <w:rsid w:val="00FF5617"/>
    <w:rsid w:val="00FF5651"/>
    <w:rsid w:val="00FF59BF"/>
    <w:rsid w:val="00FF59E0"/>
    <w:rsid w:val="00FF5C0C"/>
    <w:rsid w:val="00FF5F04"/>
    <w:rsid w:val="00FF5F0B"/>
    <w:rsid w:val="00FF5F2A"/>
    <w:rsid w:val="00FF5FD2"/>
    <w:rsid w:val="00FF6015"/>
    <w:rsid w:val="00FF62A0"/>
    <w:rsid w:val="00FF640A"/>
    <w:rsid w:val="00FF6586"/>
    <w:rsid w:val="00FF6623"/>
    <w:rsid w:val="00FF6663"/>
    <w:rsid w:val="00FF67F9"/>
    <w:rsid w:val="00FF698E"/>
    <w:rsid w:val="00FF6CA2"/>
    <w:rsid w:val="00FF6F49"/>
    <w:rsid w:val="00FF7170"/>
    <w:rsid w:val="00FF7452"/>
    <w:rsid w:val="00FF75FD"/>
    <w:rsid w:val="00FF76DF"/>
    <w:rsid w:val="00FF7732"/>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qFormat="1"/>
    <w:lsdException w:name="List Bullet" w:qFormat="1"/>
    <w:lsdException w:name="List Number 3" w:uiPriority="99"/>
    <w:lsdException w:name="Title" w:semiHidden="0" w:unhideWhenUsed="0" w:qFormat="1"/>
    <w:lsdException w:name="Default Paragraph Font" w:uiPriority="1"/>
    <w:lsdException w:name="Body Text" w:uiPriority="1"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HTML Acronym"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2E0BC7"/>
  </w:style>
  <w:style w:type="paragraph" w:styleId="15">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3"/>
    <w:next w:val="af3"/>
    <w:link w:val="16"/>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3"/>
    <w:next w:val="af3"/>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3"/>
    <w:next w:val="af3"/>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3"/>
    <w:next w:val="af3"/>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3"/>
    <w:next w:val="af3"/>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3"/>
    <w:next w:val="af3"/>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f3"/>
    <w:next w:val="af3"/>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f3"/>
    <w:next w:val="af3"/>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3"/>
    <w:next w:val="af3"/>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6">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4"/>
    <w:link w:val="15"/>
    <w:uiPriority w:val="9"/>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4"/>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4"/>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4"/>
    <w:link w:val="42"/>
    <w:rsid w:val="00CB2103"/>
    <w:rPr>
      <w:rFonts w:asciiTheme="majorHAnsi" w:eastAsiaTheme="majorEastAsia" w:hAnsiTheme="majorHAnsi" w:cstheme="majorBidi"/>
      <w:b/>
      <w:bCs/>
      <w:i/>
      <w:iCs/>
      <w:color w:val="4F81BD" w:themeColor="accent1"/>
    </w:rPr>
  </w:style>
  <w:style w:type="paragraph" w:styleId="af7">
    <w:name w:val="Balloon Text"/>
    <w:basedOn w:val="af3"/>
    <w:link w:val="af8"/>
    <w:uiPriority w:val="99"/>
    <w:unhideWhenUsed/>
    <w:rsid w:val="004B7EB6"/>
    <w:pPr>
      <w:spacing w:after="0" w:line="240" w:lineRule="auto"/>
    </w:pPr>
    <w:rPr>
      <w:rFonts w:ascii="Tahoma" w:hAnsi="Tahoma" w:cs="Tahoma"/>
      <w:sz w:val="16"/>
      <w:szCs w:val="16"/>
    </w:rPr>
  </w:style>
  <w:style w:type="character" w:customStyle="1" w:styleId="af8">
    <w:name w:val="Текст выноски Знак"/>
    <w:basedOn w:val="af4"/>
    <w:link w:val="af7"/>
    <w:uiPriority w:val="99"/>
    <w:rsid w:val="004B7EB6"/>
    <w:rPr>
      <w:rFonts w:ascii="Tahoma" w:hAnsi="Tahoma" w:cs="Tahoma"/>
      <w:sz w:val="16"/>
      <w:szCs w:val="16"/>
    </w:rPr>
  </w:style>
  <w:style w:type="paragraph" w:styleId="af9">
    <w:name w:val="header"/>
    <w:aliases w:val=" Знак,h,Верхний колонтитул1,ВерхКолонтитул,??????? ??????????,ITTHEADER,Âåðõíèé êîëîíòèòóë,вк КНГ,TI Upper Header,??????? ??????????1,??????? ??????????2,??????? ??????????3,??????? ??????????11,??????? ??????????21, Знак Знак Знак"/>
    <w:basedOn w:val="af3"/>
    <w:link w:val="afa"/>
    <w:uiPriority w:val="99"/>
    <w:unhideWhenUsed/>
    <w:qFormat/>
    <w:rsid w:val="000F23DD"/>
    <w:pPr>
      <w:tabs>
        <w:tab w:val="center" w:pos="4677"/>
        <w:tab w:val="right" w:pos="9355"/>
      </w:tabs>
      <w:spacing w:after="0" w:line="240" w:lineRule="auto"/>
    </w:pPr>
  </w:style>
  <w:style w:type="character" w:customStyle="1" w:styleId="afa">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4"/>
    <w:link w:val="af9"/>
    <w:uiPriority w:val="99"/>
    <w:rsid w:val="000F23DD"/>
  </w:style>
  <w:style w:type="paragraph" w:styleId="afb">
    <w:name w:val="footer"/>
    <w:aliases w:val=" Знак1"/>
    <w:basedOn w:val="af3"/>
    <w:link w:val="afc"/>
    <w:uiPriority w:val="99"/>
    <w:unhideWhenUsed/>
    <w:rsid w:val="000F23DD"/>
    <w:pPr>
      <w:tabs>
        <w:tab w:val="center" w:pos="4677"/>
        <w:tab w:val="right" w:pos="9355"/>
      </w:tabs>
      <w:spacing w:after="0" w:line="240" w:lineRule="auto"/>
    </w:pPr>
  </w:style>
  <w:style w:type="character" w:customStyle="1" w:styleId="afc">
    <w:name w:val="Нижний колонтитул Знак"/>
    <w:aliases w:val=" Знак1 Знак"/>
    <w:basedOn w:val="af4"/>
    <w:link w:val="afb"/>
    <w:uiPriority w:val="99"/>
    <w:rsid w:val="000F23DD"/>
  </w:style>
  <w:style w:type="paragraph" w:styleId="afd">
    <w:name w:val="List Paragraph"/>
    <w:aliases w:val="Bullet_IRAO,Мой Список,List Paragraph,Маркированный,название,Варианты ответов,ТЗ список,Абзац списка нумерованный"/>
    <w:basedOn w:val="af3"/>
    <w:link w:val="afe"/>
    <w:qFormat/>
    <w:rsid w:val="00103914"/>
    <w:pPr>
      <w:ind w:left="720"/>
      <w:contextualSpacing/>
    </w:pPr>
  </w:style>
  <w:style w:type="paragraph" w:styleId="aff">
    <w:name w:val="No Spacing"/>
    <w:link w:val="aff0"/>
    <w:uiPriority w:val="1"/>
    <w:qFormat/>
    <w:rsid w:val="006635DF"/>
    <w:pPr>
      <w:spacing w:after="0" w:line="240" w:lineRule="auto"/>
    </w:pPr>
    <w:rPr>
      <w:rFonts w:eastAsiaTheme="minorEastAsia"/>
      <w:lang w:eastAsia="ru-RU"/>
    </w:rPr>
  </w:style>
  <w:style w:type="character" w:customStyle="1" w:styleId="aff0">
    <w:name w:val="Без интервала Знак"/>
    <w:basedOn w:val="af4"/>
    <w:link w:val="aff"/>
    <w:uiPriority w:val="1"/>
    <w:rsid w:val="006635DF"/>
    <w:rPr>
      <w:rFonts w:eastAsiaTheme="minorEastAsia"/>
      <w:lang w:eastAsia="ru-RU"/>
    </w:rPr>
  </w:style>
  <w:style w:type="character" w:styleId="aff1">
    <w:name w:val="Hyperlink"/>
    <w:basedOn w:val="af4"/>
    <w:uiPriority w:val="99"/>
    <w:unhideWhenUsed/>
    <w:rsid w:val="00923E3B"/>
    <w:rPr>
      <w:color w:val="0000FF" w:themeColor="hyperlink"/>
      <w:u w:val="single"/>
    </w:rPr>
  </w:style>
  <w:style w:type="paragraph" w:styleId="aff2">
    <w:name w:val="Body Text Indent"/>
    <w:aliases w:val=" Знак2 Знак"/>
    <w:basedOn w:val="af3"/>
    <w:link w:val="af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3">
    <w:name w:val="Основной текст с отступом Знак"/>
    <w:aliases w:val=" Знак2 Знак Знак"/>
    <w:basedOn w:val="af4"/>
    <w:link w:val="aff2"/>
    <w:rsid w:val="00E22194"/>
    <w:rPr>
      <w:rFonts w:ascii="Arial" w:eastAsia="Times New Roman" w:hAnsi="Arial" w:cs="Arial"/>
      <w:sz w:val="16"/>
      <w:szCs w:val="20"/>
      <w:lang w:eastAsia="ar-SA"/>
    </w:rPr>
  </w:style>
  <w:style w:type="table" w:styleId="aff4">
    <w:name w:val="Table Grid"/>
    <w:aliases w:val="ПФ-стиль табл"/>
    <w:basedOn w:val="af5"/>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3"/>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5">
    <w:name w:val="Strong"/>
    <w:aliases w:val="Приложение"/>
    <w:basedOn w:val="af4"/>
    <w:qFormat/>
    <w:rsid w:val="00511A7F"/>
    <w:rPr>
      <w:b/>
      <w:bCs/>
    </w:rPr>
  </w:style>
  <w:style w:type="paragraph" w:styleId="aff6">
    <w:name w:val="footnote text"/>
    <w:basedOn w:val="af3"/>
    <w:link w:val="aff7"/>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7">
    <w:name w:val="Текст сноски Знак"/>
    <w:basedOn w:val="af4"/>
    <w:link w:val="aff6"/>
    <w:uiPriority w:val="99"/>
    <w:rsid w:val="00511A7F"/>
    <w:rPr>
      <w:rFonts w:ascii="Times New Roman" w:eastAsia="Times New Roman" w:hAnsi="Times New Roman" w:cs="Times New Roman"/>
      <w:sz w:val="24"/>
      <w:szCs w:val="24"/>
      <w:lang w:eastAsia="ru-RU"/>
    </w:rPr>
  </w:style>
  <w:style w:type="character" w:styleId="aff8">
    <w:name w:val="footnote reference"/>
    <w:uiPriority w:val="99"/>
    <w:rsid w:val="00511A7F"/>
    <w:rPr>
      <w:vertAlign w:val="superscript"/>
    </w:rPr>
  </w:style>
  <w:style w:type="paragraph" w:customStyle="1" w:styleId="17">
    <w:name w:val="Знак1"/>
    <w:basedOn w:val="af3"/>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uiPriority w:val="99"/>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3"/>
    <w:link w:val="affa"/>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4"/>
    <w:link w:val="aff9"/>
    <w:uiPriority w:val="1"/>
    <w:rsid w:val="00511A7F"/>
    <w:rPr>
      <w:rFonts w:ascii="Times New Roman" w:eastAsia="Times New Roman" w:hAnsi="Times New Roman" w:cs="Times New Roman"/>
      <w:sz w:val="28"/>
      <w:szCs w:val="20"/>
      <w:lang w:eastAsia="ru-RU"/>
    </w:rPr>
  </w:style>
  <w:style w:type="paragraph" w:styleId="affb">
    <w:name w:val="endnote text"/>
    <w:basedOn w:val="af3"/>
    <w:link w:val="affc"/>
    <w:uiPriority w:val="99"/>
    <w:unhideWhenUsed/>
    <w:qFormat/>
    <w:rsid w:val="00E27E91"/>
    <w:pPr>
      <w:spacing w:after="0" w:line="240" w:lineRule="auto"/>
    </w:pPr>
    <w:rPr>
      <w:sz w:val="20"/>
      <w:szCs w:val="20"/>
    </w:rPr>
  </w:style>
  <w:style w:type="character" w:customStyle="1" w:styleId="affc">
    <w:name w:val="Текст концевой сноски Знак"/>
    <w:basedOn w:val="af4"/>
    <w:link w:val="affb"/>
    <w:uiPriority w:val="99"/>
    <w:rsid w:val="00E27E91"/>
    <w:rPr>
      <w:sz w:val="20"/>
      <w:szCs w:val="20"/>
    </w:rPr>
  </w:style>
  <w:style w:type="character" w:styleId="affd">
    <w:name w:val="endnote reference"/>
    <w:basedOn w:val="af4"/>
    <w:uiPriority w:val="99"/>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3"/>
    <w:link w:val="28"/>
    <w:unhideWhenUsed/>
    <w:rsid w:val="00297B5E"/>
    <w:pPr>
      <w:spacing w:after="120" w:line="480" w:lineRule="auto"/>
      <w:ind w:left="283"/>
    </w:pPr>
  </w:style>
  <w:style w:type="character" w:customStyle="1" w:styleId="28">
    <w:name w:val="Основной текст с отступом 2 Знак"/>
    <w:basedOn w:val="af4"/>
    <w:link w:val="27"/>
    <w:rsid w:val="00297B5E"/>
  </w:style>
  <w:style w:type="character" w:styleId="affe">
    <w:name w:val="FollowedHyperlink"/>
    <w:basedOn w:val="af4"/>
    <w:uiPriority w:val="99"/>
    <w:unhideWhenUsed/>
    <w:rsid w:val="005753A3"/>
    <w:rPr>
      <w:color w:val="800080"/>
      <w:u w:val="single"/>
    </w:rPr>
  </w:style>
  <w:style w:type="paragraph" w:customStyle="1" w:styleId="xl65">
    <w:name w:val="xl65"/>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f4"/>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4"/>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3"/>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3"/>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3"/>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3"/>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3"/>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3"/>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3"/>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3"/>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3"/>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3"/>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3"/>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3"/>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
    <w:name w:val="Light Shading"/>
    <w:basedOn w:val="af5"/>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8">
    <w:name w:val="Нет списка1"/>
    <w:next w:val="af6"/>
    <w:uiPriority w:val="99"/>
    <w:semiHidden/>
    <w:unhideWhenUsed/>
    <w:rsid w:val="00ED2103"/>
  </w:style>
  <w:style w:type="character" w:styleId="afff0">
    <w:name w:val="page number"/>
    <w:basedOn w:val="af4"/>
    <w:uiPriority w:val="99"/>
    <w:rsid w:val="00ED2103"/>
  </w:style>
  <w:style w:type="paragraph" w:customStyle="1" w:styleId="xl119">
    <w:name w:val="xl119"/>
    <w:basedOn w:val="af3"/>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3"/>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3"/>
    <w:link w:val="2a"/>
    <w:unhideWhenUsed/>
    <w:rsid w:val="008E12AB"/>
    <w:pPr>
      <w:spacing w:after="120" w:line="480" w:lineRule="auto"/>
    </w:pPr>
  </w:style>
  <w:style w:type="character" w:customStyle="1" w:styleId="2a">
    <w:name w:val="Основной текст 2 Знак"/>
    <w:basedOn w:val="af4"/>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3"/>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4"/>
    <w:link w:val="HTML"/>
    <w:rsid w:val="007C2904"/>
    <w:rPr>
      <w:rFonts w:ascii="Courier New" w:eastAsia="Times New Roman" w:hAnsi="Courier New" w:cs="Times New Roman"/>
      <w:sz w:val="20"/>
      <w:szCs w:val="24"/>
      <w:lang w:eastAsia="ru-RU"/>
    </w:rPr>
  </w:style>
  <w:style w:type="paragraph" w:styleId="afff1">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3"/>
    <w:link w:val="afff2"/>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3"/>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3"/>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3">
    <w:name w:val="Title"/>
    <w:aliases w:val="Название Знак1,Название Знак Знак,НЕФТЕТЕХПРОЕКТ,НТП- НазваниеТИТУЛ"/>
    <w:basedOn w:val="af3"/>
    <w:link w:val="af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4">
    <w:name w:val="Название Знак"/>
    <w:aliases w:val="Название Знак1 Знак,Название Знак Знак Знак,НЕФТЕТЕХПРОЕКТ Знак,НТП- НазваниеТИТУЛ Знак"/>
    <w:basedOn w:val="af4"/>
    <w:link w:val="afff3"/>
    <w:rsid w:val="007C2904"/>
    <w:rPr>
      <w:rFonts w:ascii="Times New Roman" w:eastAsia="Times New Roman" w:hAnsi="Times New Roman" w:cs="Times New Roman"/>
      <w:b/>
      <w:bCs/>
      <w:sz w:val="24"/>
      <w:szCs w:val="24"/>
      <w:lang w:eastAsia="ru-RU"/>
    </w:rPr>
  </w:style>
  <w:style w:type="paragraph" w:customStyle="1" w:styleId="xl128">
    <w:name w:val="xl128"/>
    <w:basedOn w:val="af3"/>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3"/>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3"/>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3"/>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3"/>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3"/>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3"/>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3"/>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3"/>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3"/>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3"/>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3"/>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3"/>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a"/>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9">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3"/>
    <w:link w:val="afff5"/>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3"/>
    <w:link w:val="35"/>
    <w:unhideWhenUsed/>
    <w:rsid w:val="0091063A"/>
    <w:pPr>
      <w:spacing w:after="120"/>
      <w:ind w:left="283"/>
    </w:pPr>
    <w:rPr>
      <w:sz w:val="16"/>
      <w:szCs w:val="16"/>
    </w:rPr>
  </w:style>
  <w:style w:type="character" w:customStyle="1" w:styleId="35">
    <w:name w:val="Основной текст с отступом 3 Знак"/>
    <w:basedOn w:val="af4"/>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4"/>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f4"/>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4"/>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b">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6">
    <w:name w:val="Emphasis"/>
    <w:uiPriority w:val="20"/>
    <w:qFormat/>
    <w:rsid w:val="00153D39"/>
    <w:rPr>
      <w:i/>
      <w:iCs/>
    </w:rPr>
  </w:style>
  <w:style w:type="character" w:customStyle="1" w:styleId="afff7">
    <w:name w:val="Маркеры списка"/>
    <w:rsid w:val="00153D39"/>
    <w:rPr>
      <w:rFonts w:ascii="OpenSymbol" w:eastAsia="OpenSymbol" w:hAnsi="OpenSymbol" w:cs="OpenSymbol"/>
    </w:rPr>
  </w:style>
  <w:style w:type="paragraph" w:customStyle="1" w:styleId="1c">
    <w:name w:val="Заголовок1"/>
    <w:basedOn w:val="af3"/>
    <w:next w:val="af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8">
    <w:name w:val="List"/>
    <w:basedOn w:val="aff9"/>
    <w:rsid w:val="00153D39"/>
    <w:pPr>
      <w:suppressAutoHyphens/>
    </w:pPr>
    <w:rPr>
      <w:rFonts w:cs="Mangal"/>
      <w:sz w:val="24"/>
      <w:szCs w:val="24"/>
      <w:lang w:val="x-none" w:eastAsia="ar-SA"/>
    </w:rPr>
  </w:style>
  <w:style w:type="paragraph" w:customStyle="1" w:styleId="1d">
    <w:name w:val="Название1"/>
    <w:basedOn w:val="af3"/>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f3"/>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
    <w:name w:val="Цитата1"/>
    <w:basedOn w:val="af3"/>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3"/>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0">
    <w:name w:val="Схема документа1"/>
    <w:basedOn w:val="af3"/>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3"/>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9">
    <w:name w:val="Содержимое врезки"/>
    <w:basedOn w:val="aff9"/>
    <w:rsid w:val="00153D39"/>
    <w:pPr>
      <w:suppressAutoHyphens/>
    </w:pPr>
    <w:rPr>
      <w:sz w:val="24"/>
      <w:szCs w:val="24"/>
      <w:lang w:val="x-none" w:eastAsia="ar-SA"/>
    </w:rPr>
  </w:style>
  <w:style w:type="paragraph" w:customStyle="1" w:styleId="afffa">
    <w:name w:val="Содержимое таблицы"/>
    <w:basedOn w:val="af3"/>
    <w:uiPriority w:val="99"/>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b">
    <w:name w:val="Заголовок таблицы"/>
    <w:basedOn w:val="afffa"/>
    <w:link w:val="1f1"/>
    <w:qFormat/>
    <w:rsid w:val="00153D39"/>
    <w:pPr>
      <w:jc w:val="center"/>
    </w:pPr>
    <w:rPr>
      <w:b/>
      <w:bCs/>
    </w:rPr>
  </w:style>
  <w:style w:type="paragraph" w:customStyle="1" w:styleId="afffc">
    <w:name w:val="Основной текст СамНИПИ"/>
    <w:link w:val="afffd"/>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d">
    <w:name w:val="Основной текст СамНИПИ Знак"/>
    <w:link w:val="afffc"/>
    <w:rsid w:val="00153D39"/>
    <w:rPr>
      <w:rFonts w:ascii="Arial" w:eastAsia="Times New Roman" w:hAnsi="Arial" w:cs="Times New Roman"/>
      <w:bCs/>
      <w:sz w:val="20"/>
      <w:szCs w:val="20"/>
      <w:lang w:eastAsia="ru-RU"/>
    </w:rPr>
  </w:style>
  <w:style w:type="character" w:customStyle="1" w:styleId="1a">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e">
    <w:name w:val="Титульный СамНИПИ"/>
    <w:next w:val="afffc"/>
    <w:link w:val="affff"/>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0">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3"/>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3"/>
    <w:link w:val="af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3"/>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4"/>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4"/>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3"/>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3"/>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2">
    <w:name w:val="Таблица_Строка"/>
    <w:basedOn w:val="af3"/>
    <w:link w:val="af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4">
    <w:name w:val="Таблица_Шапка"/>
    <w:basedOn w:val="af3"/>
    <w:link w:val="af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2">
    <w:name w:val="Стиль таблицы1"/>
    <w:basedOn w:val="af5"/>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6">
    <w:name w:val="line number"/>
    <w:basedOn w:val="af4"/>
    <w:rsid w:val="00111CB2"/>
  </w:style>
  <w:style w:type="paragraph" w:customStyle="1" w:styleId="1f3">
    <w:name w:val="Абзац списка1"/>
    <w:basedOn w:val="af3"/>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4">
    <w:name w:val="Основной текст1"/>
    <w:basedOn w:val="af3"/>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4"/>
    <w:rsid w:val="00111CB2"/>
  </w:style>
  <w:style w:type="character" w:customStyle="1" w:styleId="apple-style-span">
    <w:name w:val="apple-style-span"/>
    <w:basedOn w:val="af4"/>
    <w:rsid w:val="00111CB2"/>
  </w:style>
  <w:style w:type="paragraph" w:customStyle="1" w:styleId="affff7">
    <w:name w:val="Нумерованный список СамНИПИ"/>
    <w:link w:val="affff8"/>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8">
    <w:name w:val="Нумерованный список СамНИПИ Знак"/>
    <w:link w:val="affff7"/>
    <w:rsid w:val="00111CB2"/>
    <w:rPr>
      <w:rFonts w:ascii="Arial" w:eastAsia="Times New Roman" w:hAnsi="Arial" w:cs="Times New Roman"/>
      <w:sz w:val="20"/>
      <w:szCs w:val="20"/>
      <w:lang w:eastAsia="ru-RU"/>
    </w:rPr>
  </w:style>
  <w:style w:type="paragraph" w:customStyle="1" w:styleId="affff9">
    <w:name w:val="Основной"/>
    <w:basedOn w:val="aff2"/>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3"/>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3"/>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3"/>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3"/>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3"/>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5">
    <w:name w:val="Сетка таблицы1"/>
    <w:basedOn w:val="af5"/>
    <w:next w:val="aff4"/>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5"/>
    <w:next w:val="aff4"/>
    <w:uiPriority w:val="5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5"/>
    <w:next w:val="aff4"/>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5"/>
    <w:next w:val="af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5"/>
    <w:next w:val="af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3"/>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3"/>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3"/>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3"/>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3"/>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3"/>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3"/>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3"/>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3"/>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3"/>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3"/>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3"/>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3"/>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3"/>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3"/>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3"/>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3"/>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3"/>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3"/>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3"/>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3"/>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3"/>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3"/>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3"/>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5"/>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3"/>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3"/>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3"/>
    <w:rsid w:val="008E5E55"/>
    <w:pPr>
      <w:spacing w:after="0" w:line="240" w:lineRule="auto"/>
      <w:ind w:left="720"/>
    </w:pPr>
    <w:rPr>
      <w:rFonts w:ascii="Times New Roman" w:eastAsia="Times New Roman" w:hAnsi="Times New Roman" w:cs="Times New Roman"/>
      <w:sz w:val="24"/>
      <w:szCs w:val="24"/>
      <w:lang w:eastAsia="ru-RU"/>
    </w:rPr>
  </w:style>
  <w:style w:type="paragraph" w:styleId="af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3"/>
    <w:next w:val="af3"/>
    <w:link w:val="af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a"/>
    <w:rsid w:val="008E5E55"/>
    <w:rPr>
      <w:rFonts w:ascii="Georgia" w:eastAsia="Times New Roman" w:hAnsi="Georgia" w:cs="Arial"/>
      <w:b/>
      <w:color w:val="000080"/>
      <w:spacing w:val="40"/>
      <w:sz w:val="20"/>
      <w:lang w:eastAsia="ru-RU"/>
    </w:rPr>
  </w:style>
  <w:style w:type="paragraph" w:customStyle="1" w:styleId="affffc">
    <w:name w:val="Рис_Номер_СамНИПИ"/>
    <w:next w:val="af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d">
    <w:name w:val="Основной текст.Абзац"/>
    <w:basedOn w:val="af3"/>
    <w:link w:val="af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e">
    <w:name w:val="Основной текст.Абзац Знак"/>
    <w:link w:val="affffd"/>
    <w:rsid w:val="008E5E55"/>
    <w:rPr>
      <w:rFonts w:ascii="Arial" w:eastAsia="Times New Roman" w:hAnsi="Arial" w:cs="Times New Roman"/>
      <w:sz w:val="20"/>
      <w:szCs w:val="20"/>
      <w:lang w:eastAsia="ru-RU"/>
    </w:rPr>
  </w:style>
  <w:style w:type="paragraph" w:customStyle="1" w:styleId="afffff">
    <w:name w:val="НумТабСтрока"/>
    <w:basedOn w:val="af3"/>
    <w:link w:val="afffff0"/>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6">
    <w:name w:val="toc 1"/>
    <w:basedOn w:val="af3"/>
    <w:next w:val="af3"/>
    <w:link w:val="1f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1">
    <w:name w:val="Таблица_Строка_СамНИПИ"/>
    <w:link w:val="afffff2"/>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3">
    <w:name w:val="Таблица_Шапка_СамНИПИ"/>
    <w:link w:val="afffff4"/>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5">
    <w:name w:val="Приложение СамНИПИ"/>
    <w:next w:val="afffc"/>
    <w:link w:val="afffff6"/>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7">
    <w:name w:val="Таблица_Номер_СамНИПИ"/>
    <w:next w:val="af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b"/>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3"/>
    <w:next w:val="af3"/>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3"/>
    <w:next w:val="af3"/>
    <w:link w:val="3c"/>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3"/>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3"/>
    <w:next w:val="af3"/>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5"/>
    <w:next w:val="af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2">
    <w:name w:val="Таблица_Строка_СамНИПИ Знак"/>
    <w:link w:val="afffff1"/>
    <w:rsid w:val="008E5E55"/>
    <w:rPr>
      <w:rFonts w:ascii="Arial" w:eastAsia="Times New Roman" w:hAnsi="Arial" w:cs="Times New Roman"/>
      <w:snapToGrid w:val="0"/>
      <w:sz w:val="20"/>
      <w:szCs w:val="20"/>
      <w:lang w:eastAsia="ru-RU"/>
    </w:rPr>
  </w:style>
  <w:style w:type="character" w:customStyle="1" w:styleId="affff">
    <w:name w:val="Титульный СамНИПИ Знак"/>
    <w:link w:val="afffe"/>
    <w:rsid w:val="008E5E55"/>
    <w:rPr>
      <w:rFonts w:ascii="Arial" w:eastAsia="Times New Roman" w:hAnsi="Arial" w:cs="Times New Roman"/>
      <w:b/>
      <w:bCs/>
      <w:sz w:val="32"/>
      <w:szCs w:val="20"/>
      <w:lang w:eastAsia="ru-RU"/>
    </w:rPr>
  </w:style>
  <w:style w:type="character" w:customStyle="1" w:styleId="afffff4">
    <w:name w:val="Таблица_Шапка_СамНИПИ Знак"/>
    <w:link w:val="afffff3"/>
    <w:locked/>
    <w:rsid w:val="008E5E55"/>
    <w:rPr>
      <w:rFonts w:ascii="Arial" w:eastAsia="Times New Roman" w:hAnsi="Arial" w:cs="Times New Roman"/>
      <w:b/>
      <w:snapToGrid w:val="0"/>
      <w:sz w:val="20"/>
      <w:szCs w:val="20"/>
      <w:lang w:eastAsia="ru-RU"/>
    </w:rPr>
  </w:style>
  <w:style w:type="paragraph" w:customStyle="1" w:styleId="13">
    <w:name w:val="Об уп1"/>
    <w:basedOn w:val="af3"/>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1">
    <w:name w:val="Знак"/>
    <w:basedOn w:val="af3"/>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8">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9">
    <w:name w:val="ТЕКСТ"/>
    <w:basedOn w:val="af3"/>
    <w:link w:val="afffffa"/>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a">
    <w:name w:val="ТЕКСТ Знак"/>
    <w:link w:val="afffff9"/>
    <w:rsid w:val="008E5E55"/>
    <w:rPr>
      <w:rFonts w:ascii="Times New Roman" w:eastAsia="Calibri" w:hAnsi="Times New Roman" w:cs="Mangal"/>
      <w:kern w:val="1"/>
      <w:sz w:val="24"/>
      <w:szCs w:val="28"/>
      <w:lang w:eastAsia="hi-IN" w:bidi="hi-IN"/>
    </w:rPr>
  </w:style>
  <w:style w:type="paragraph" w:customStyle="1" w:styleId="afffffb">
    <w:name w:val="Таблица_Номер_СамНИПИ Знак"/>
    <w:link w:val="afffffc"/>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c">
    <w:name w:val="Таблица_Номер_СамНИПИ Знак Знак"/>
    <w:link w:val="afffffb"/>
    <w:rsid w:val="008E5E55"/>
    <w:rPr>
      <w:rFonts w:ascii="Arial" w:eastAsia="Times New Roman" w:hAnsi="Arial" w:cs="Times New Roman"/>
      <w:b/>
      <w:sz w:val="20"/>
      <w:szCs w:val="20"/>
      <w:lang w:eastAsia="ru-RU"/>
    </w:rPr>
  </w:style>
  <w:style w:type="character" w:customStyle="1" w:styleId="affff5">
    <w:name w:val="Таблица_Шапка Знак"/>
    <w:link w:val="affff4"/>
    <w:rsid w:val="008E5E55"/>
    <w:rPr>
      <w:rFonts w:ascii="Arial" w:eastAsia="Times New Roman" w:hAnsi="Arial" w:cs="Times New Roman"/>
      <w:b/>
      <w:snapToGrid w:val="0"/>
      <w:sz w:val="20"/>
      <w:szCs w:val="20"/>
      <w:lang w:eastAsia="ru-RU"/>
    </w:rPr>
  </w:style>
  <w:style w:type="paragraph" w:customStyle="1" w:styleId="afffffd">
    <w:name w:val="НазваниеРис"/>
    <w:basedOn w:val="aff9"/>
    <w:next w:val="af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3">
    <w:name w:val="Таблица_Строка Знак"/>
    <w:link w:val="af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e">
    <w:name w:val="табл_строка"/>
    <w:link w:val="affffff"/>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
    <w:name w:val="табл_строка Знак"/>
    <w:link w:val="afffffe"/>
    <w:rsid w:val="008E5E55"/>
    <w:rPr>
      <w:rFonts w:ascii="Times New Roman" w:eastAsia="Times New Roman" w:hAnsi="Times New Roman" w:cs="Times New Roman"/>
      <w:sz w:val="24"/>
      <w:szCs w:val="20"/>
      <w:lang w:eastAsia="ru-RU"/>
    </w:rPr>
  </w:style>
  <w:style w:type="paragraph" w:customStyle="1" w:styleId="affffff0">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3"/>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1">
    <w:name w:val="Основной текст.Абзац Знак Знак Знак"/>
    <w:basedOn w:val="af3"/>
    <w:link w:val="affffff2"/>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2">
    <w:name w:val="Основной текст.Абзац Знак Знак Знак Знак"/>
    <w:link w:val="affffff1"/>
    <w:rsid w:val="008E5E55"/>
    <w:rPr>
      <w:rFonts w:ascii="Times New Roman" w:eastAsia="Lucida Sans Unicode" w:hAnsi="Times New Roman" w:cs="Mangal"/>
      <w:kern w:val="1"/>
      <w:sz w:val="24"/>
      <w:szCs w:val="20"/>
      <w:lang w:eastAsia="hi-IN" w:bidi="hi-IN"/>
    </w:rPr>
  </w:style>
  <w:style w:type="numbering" w:customStyle="1" w:styleId="a6">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3"/>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8">
    <w:name w:val="Стиль1"/>
    <w:basedOn w:val="affffd"/>
    <w:link w:val="1f9"/>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9">
    <w:name w:val="Стиль1 Знак"/>
    <w:link w:val="1f8"/>
    <w:rsid w:val="008E5E55"/>
    <w:rPr>
      <w:rFonts w:ascii="Times New Roman" w:eastAsia="Times New Roman" w:hAnsi="Times New Roman" w:cs="Times New Roman"/>
      <w:sz w:val="28"/>
      <w:szCs w:val="28"/>
      <w:lang w:eastAsia="ru-RU"/>
    </w:rPr>
  </w:style>
  <w:style w:type="character" w:customStyle="1" w:styleId="1fa">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3"/>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3">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3"/>
    <w:link w:val="affffff4"/>
    <w:uiPriority w:val="99"/>
    <w:rsid w:val="008E5E55"/>
    <w:pPr>
      <w:spacing w:after="0" w:line="240" w:lineRule="auto"/>
    </w:pPr>
    <w:rPr>
      <w:rFonts w:ascii="Courier New" w:eastAsia="Times New Roman" w:hAnsi="Courier New" w:cs="Times New Roman"/>
      <w:sz w:val="20"/>
      <w:szCs w:val="20"/>
      <w:lang w:eastAsia="ru-RU"/>
    </w:rPr>
  </w:style>
  <w:style w:type="character" w:customStyle="1" w:styleId="affffff4">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4"/>
    <w:link w:val="affffff3"/>
    <w:uiPriority w:val="99"/>
    <w:rsid w:val="008E5E55"/>
    <w:rPr>
      <w:rFonts w:ascii="Courier New" w:eastAsia="Times New Roman" w:hAnsi="Courier New" w:cs="Times New Roman"/>
      <w:sz w:val="20"/>
      <w:szCs w:val="20"/>
      <w:lang w:eastAsia="ru-RU"/>
    </w:rPr>
  </w:style>
  <w:style w:type="character" w:customStyle="1" w:styleId="1fb">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6"/>
    <w:uiPriority w:val="99"/>
    <w:rsid w:val="008E5E55"/>
    <w:pPr>
      <w:numPr>
        <w:numId w:val="11"/>
      </w:numPr>
    </w:pPr>
  </w:style>
  <w:style w:type="paragraph" w:customStyle="1" w:styleId="ad">
    <w:name w:val="нумерован"/>
    <w:basedOn w:val="aff9"/>
    <w:rsid w:val="008E5E55"/>
    <w:pPr>
      <w:numPr>
        <w:numId w:val="12"/>
      </w:numPr>
      <w:tabs>
        <w:tab w:val="left" w:pos="1134"/>
      </w:tabs>
      <w:spacing w:line="360" w:lineRule="auto"/>
    </w:pPr>
    <w:rPr>
      <w:sz w:val="24"/>
    </w:rPr>
  </w:style>
  <w:style w:type="paragraph" w:customStyle="1" w:styleId="affffff5">
    <w:name w:val="Маркированный список НСП"/>
    <w:basedOn w:val="af3"/>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5"/>
    <w:next w:val="af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5"/>
    <w:next w:val="af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5"/>
    <w:next w:val="af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5"/>
    <w:next w:val="af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5"/>
    <w:next w:val="af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5"/>
    <w:next w:val="af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6">
    <w:name w:val="Содерж"/>
    <w:basedOn w:val="af3"/>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3"/>
    <w:next w:val="af3"/>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3"/>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7">
    <w:name w:val="Block Text"/>
    <w:basedOn w:val="af3"/>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3"/>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3"/>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5"/>
    <w:next w:val="af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5"/>
    <w:next w:val="af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5"/>
    <w:next w:val="af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5"/>
    <w:next w:val="af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5"/>
    <w:next w:val="af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5"/>
    <w:next w:val="af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5"/>
    <w:next w:val="af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5"/>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Знак Знак Знак Знак"/>
    <w:basedOn w:val="af3"/>
    <w:link w:val="affffff9"/>
    <w:rsid w:val="00937604"/>
    <w:pPr>
      <w:spacing w:after="160" w:line="240" w:lineRule="exact"/>
    </w:pPr>
    <w:rPr>
      <w:rFonts w:ascii="Verdana" w:eastAsia="Times New Roman" w:hAnsi="Verdana" w:cs="Times New Roman"/>
      <w:sz w:val="20"/>
      <w:szCs w:val="20"/>
      <w:lang w:val="en-US"/>
    </w:rPr>
  </w:style>
  <w:style w:type="paragraph" w:styleId="affffffa">
    <w:name w:val="Document Map"/>
    <w:basedOn w:val="af3"/>
    <w:link w:val="affffffb"/>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b">
    <w:name w:val="Схема документа Знак"/>
    <w:basedOn w:val="af4"/>
    <w:link w:val="affffffa"/>
    <w:uiPriority w:val="99"/>
    <w:rsid w:val="00937604"/>
    <w:rPr>
      <w:rFonts w:ascii="Tahoma" w:eastAsia="Times New Roman" w:hAnsi="Tahoma" w:cs="Tahoma"/>
      <w:sz w:val="20"/>
      <w:szCs w:val="20"/>
      <w:shd w:val="clear" w:color="auto" w:fill="000080"/>
      <w:lang w:eastAsia="ru-RU"/>
    </w:rPr>
  </w:style>
  <w:style w:type="paragraph" w:styleId="affffffc">
    <w:name w:val="TOC Heading"/>
    <w:basedOn w:val="15"/>
    <w:next w:val="af3"/>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c">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d">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5"/>
    <w:next w:val="af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5"/>
    <w:next w:val="af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5"/>
    <w:next w:val="af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5"/>
    <w:next w:val="af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5"/>
    <w:next w:val="af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5"/>
    <w:next w:val="af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5"/>
    <w:next w:val="af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6"/>
    <w:uiPriority w:val="99"/>
    <w:semiHidden/>
    <w:unhideWhenUsed/>
    <w:rsid w:val="00A17E6E"/>
  </w:style>
  <w:style w:type="table" w:customStyle="1" w:styleId="72">
    <w:name w:val="Сетка таблицы7"/>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f5"/>
    <w:next w:val="af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6"/>
    <w:semiHidden/>
    <w:unhideWhenUsed/>
    <w:rsid w:val="00A17E6E"/>
  </w:style>
  <w:style w:type="table" w:customStyle="1" w:styleId="121">
    <w:name w:val="Стиль таблицы12"/>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5"/>
    <w:next w:val="aff4"/>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5"/>
    <w:next w:val="af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5"/>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5"/>
    <w:next w:val="af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3"/>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4"/>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5"/>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5"/>
    <w:next w:val="af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5"/>
    <w:next w:val="af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5"/>
    <w:next w:val="af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5"/>
    <w:next w:val="af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5"/>
    <w:next w:val="af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5"/>
    <w:next w:val="af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5"/>
    <w:next w:val="af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5"/>
    <w:next w:val="af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5"/>
    <w:next w:val="af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5"/>
    <w:next w:val="af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5"/>
    <w:next w:val="af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5"/>
    <w:next w:val="af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5"/>
    <w:next w:val="af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5"/>
    <w:next w:val="af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5"/>
    <w:next w:val="af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5"/>
    <w:next w:val="af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5"/>
    <w:next w:val="af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5"/>
    <w:next w:val="af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5"/>
    <w:next w:val="af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5"/>
    <w:next w:val="af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5"/>
    <w:next w:val="af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5"/>
    <w:next w:val="af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5"/>
    <w:next w:val="af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6"/>
    <w:semiHidden/>
    <w:unhideWhenUsed/>
    <w:rsid w:val="00C26B76"/>
  </w:style>
  <w:style w:type="table" w:customStyle="1" w:styleId="81">
    <w:name w:val="Сетка таблицы8"/>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6"/>
    <w:uiPriority w:val="99"/>
    <w:semiHidden/>
    <w:unhideWhenUsed/>
    <w:rsid w:val="00C26B76"/>
  </w:style>
  <w:style w:type="table" w:customStyle="1" w:styleId="130">
    <w:name w:val="Стиль таблицы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6"/>
    <w:uiPriority w:val="99"/>
    <w:semiHidden/>
    <w:unhideWhenUsed/>
    <w:rsid w:val="00C26B76"/>
  </w:style>
  <w:style w:type="table" w:customStyle="1" w:styleId="720">
    <w:name w:val="Сетка таблицы72"/>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6"/>
    <w:semiHidden/>
    <w:unhideWhenUsed/>
    <w:rsid w:val="00C26B76"/>
  </w:style>
  <w:style w:type="table" w:customStyle="1" w:styleId="1210">
    <w:name w:val="Стиль таблицы12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6"/>
    <w:uiPriority w:val="99"/>
    <w:semiHidden/>
    <w:unhideWhenUsed/>
    <w:rsid w:val="00C26B76"/>
  </w:style>
  <w:style w:type="numbering" w:customStyle="1" w:styleId="1211">
    <w:name w:val="Нет списка121"/>
    <w:next w:val="af6"/>
    <w:semiHidden/>
    <w:unhideWhenUsed/>
    <w:rsid w:val="00C26B76"/>
  </w:style>
  <w:style w:type="table" w:customStyle="1" w:styleId="717171">
    <w:name w:val="Сетка таблицы7171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6"/>
    <w:uiPriority w:val="99"/>
    <w:semiHidden/>
    <w:unhideWhenUsed/>
    <w:rsid w:val="00C26B76"/>
  </w:style>
  <w:style w:type="numbering" w:customStyle="1" w:styleId="11111">
    <w:name w:val="Нет списка1111"/>
    <w:next w:val="af6"/>
    <w:semiHidden/>
    <w:unhideWhenUsed/>
    <w:rsid w:val="00C26B76"/>
  </w:style>
  <w:style w:type="numbering" w:customStyle="1" w:styleId="4c">
    <w:name w:val="Нет списка4"/>
    <w:next w:val="af6"/>
    <w:uiPriority w:val="99"/>
    <w:semiHidden/>
    <w:unhideWhenUsed/>
    <w:rsid w:val="00C26B76"/>
  </w:style>
  <w:style w:type="table" w:customStyle="1" w:styleId="91">
    <w:name w:val="Сетка таблицы9"/>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6"/>
    <w:semiHidden/>
    <w:unhideWhenUsed/>
    <w:rsid w:val="00C26B76"/>
  </w:style>
  <w:style w:type="table" w:customStyle="1" w:styleId="140">
    <w:name w:val="Стиль таблицы14"/>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6"/>
    <w:uiPriority w:val="99"/>
    <w:semiHidden/>
    <w:unhideWhenUsed/>
    <w:rsid w:val="00C26B76"/>
  </w:style>
  <w:style w:type="table" w:customStyle="1" w:styleId="73">
    <w:name w:val="Сетка таблицы73"/>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6"/>
    <w:semiHidden/>
    <w:unhideWhenUsed/>
    <w:rsid w:val="00C26B76"/>
  </w:style>
  <w:style w:type="table" w:customStyle="1" w:styleId="1220">
    <w:name w:val="Стиль таблицы12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Основной текст продолжение"/>
    <w:basedOn w:val="aff9"/>
    <w:next w:val="aff9"/>
    <w:link w:val="affffffe"/>
    <w:rsid w:val="00C26B76"/>
    <w:pPr>
      <w:tabs>
        <w:tab w:val="left" w:pos="1122"/>
      </w:tabs>
      <w:spacing w:line="360" w:lineRule="auto"/>
      <w:ind w:firstLine="709"/>
    </w:pPr>
    <w:rPr>
      <w:rFonts w:ascii="Arial" w:hAnsi="Arial"/>
      <w:sz w:val="24"/>
      <w:szCs w:val="24"/>
    </w:rPr>
  </w:style>
  <w:style w:type="character" w:customStyle="1" w:styleId="affffffe">
    <w:name w:val="Основной текст продолжение Знак"/>
    <w:link w:val="affffffd"/>
    <w:rsid w:val="00C26B76"/>
    <w:rPr>
      <w:rFonts w:ascii="Arial" w:eastAsia="Times New Roman" w:hAnsi="Arial" w:cs="Times New Roman"/>
      <w:sz w:val="24"/>
      <w:szCs w:val="24"/>
      <w:lang w:eastAsia="ru-RU"/>
    </w:rPr>
  </w:style>
  <w:style w:type="paragraph" w:styleId="20">
    <w:name w:val="List Bullet 2"/>
    <w:basedOn w:val="af3"/>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3"/>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3"/>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3"/>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3"/>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3"/>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
    <w:name w:val="Пояснит"/>
    <w:basedOn w:val="af3"/>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3"/>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3"/>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3"/>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0">
    <w:name w:val="Текст1"/>
    <w:basedOn w:val="af3"/>
    <w:link w:val="1ff1"/>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3"/>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3"/>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0">
    <w:name w:val="табл_заголовок"/>
    <w:link w:val="afffffff1"/>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2">
    <w:name w:val="табл_название"/>
    <w:next w:val="afffffe"/>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3"/>
    <w:rsid w:val="00C26B76"/>
    <w:pPr>
      <w:keepLines/>
      <w:spacing w:after="160" w:line="240" w:lineRule="exact"/>
    </w:pPr>
    <w:rPr>
      <w:rFonts w:ascii="Verdana" w:eastAsia="MS Mincho" w:hAnsi="Verdana" w:cs="Franklin Gothic Book"/>
      <w:sz w:val="20"/>
      <w:szCs w:val="20"/>
      <w:lang w:val="en-US"/>
    </w:rPr>
  </w:style>
  <w:style w:type="paragraph" w:customStyle="1" w:styleId="1ff2">
    <w:name w:val="Знак Знак Знак Знак1"/>
    <w:basedOn w:val="af3"/>
    <w:link w:val="1ff3"/>
    <w:rsid w:val="00C26B76"/>
    <w:pPr>
      <w:keepLines/>
      <w:spacing w:after="160" w:line="240" w:lineRule="exact"/>
    </w:pPr>
    <w:rPr>
      <w:rFonts w:ascii="Verdana" w:eastAsia="MS Mincho" w:hAnsi="Verdana" w:cs="Franklin Gothic Book"/>
      <w:sz w:val="20"/>
      <w:szCs w:val="20"/>
      <w:lang w:val="en-US"/>
    </w:rPr>
  </w:style>
  <w:style w:type="paragraph" w:customStyle="1" w:styleId="afffffff3">
    <w:name w:val="Стиль названия"/>
    <w:basedOn w:val="af3"/>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3"/>
    <w:rsid w:val="00C26B76"/>
    <w:pPr>
      <w:ind w:left="720"/>
      <w:contextualSpacing/>
    </w:pPr>
    <w:rPr>
      <w:rFonts w:ascii="Calibri" w:eastAsia="Times New Roman" w:hAnsi="Calibri" w:cs="Times New Roman"/>
    </w:rPr>
  </w:style>
  <w:style w:type="paragraph" w:styleId="afffffff4">
    <w:name w:val="Body Text First Indent"/>
    <w:basedOn w:val="aff9"/>
    <w:link w:val="afffffff5"/>
    <w:rsid w:val="00C26B76"/>
    <w:pPr>
      <w:spacing w:after="120" w:line="360" w:lineRule="auto"/>
      <w:ind w:firstLine="210"/>
      <w:jc w:val="left"/>
    </w:pPr>
    <w:rPr>
      <w:sz w:val="26"/>
      <w:szCs w:val="26"/>
    </w:rPr>
  </w:style>
  <w:style w:type="character" w:customStyle="1" w:styleId="afffffff5">
    <w:name w:val="Красная строка Знак"/>
    <w:basedOn w:val="affa"/>
    <w:link w:val="afffffff4"/>
    <w:rsid w:val="00C26B76"/>
    <w:rPr>
      <w:rFonts w:ascii="Times New Roman" w:eastAsia="Times New Roman" w:hAnsi="Times New Roman" w:cs="Times New Roman"/>
      <w:sz w:val="26"/>
      <w:szCs w:val="26"/>
      <w:lang w:eastAsia="ru-RU"/>
    </w:rPr>
  </w:style>
  <w:style w:type="paragraph" w:customStyle="1" w:styleId="Style48">
    <w:name w:val="Style48"/>
    <w:basedOn w:val="af3"/>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6">
    <w:name w:val="Обычный_с_отступом"/>
    <w:basedOn w:val="af3"/>
    <w:link w:val="afffffff7"/>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7">
    <w:name w:val="Обычный_с_отступом Знак"/>
    <w:link w:val="afffffff6"/>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8">
    <w:name w:val="АтекстовкА"/>
    <w:basedOn w:val="af3"/>
    <w:link w:val="afffffff9"/>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9">
    <w:name w:val="АтекстовкА Знак"/>
    <w:link w:val="afffffff8"/>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6"/>
    <w:uiPriority w:val="99"/>
    <w:semiHidden/>
    <w:unhideWhenUsed/>
    <w:rsid w:val="00997C79"/>
  </w:style>
  <w:style w:type="table" w:customStyle="1" w:styleId="100">
    <w:name w:val="Сетка таблицы10"/>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6"/>
    <w:uiPriority w:val="99"/>
    <w:semiHidden/>
    <w:unhideWhenUsed/>
    <w:rsid w:val="00997C79"/>
  </w:style>
  <w:style w:type="table" w:customStyle="1" w:styleId="150">
    <w:name w:val="Стиль таблицы15"/>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6"/>
    <w:uiPriority w:val="99"/>
    <w:semiHidden/>
    <w:unhideWhenUsed/>
    <w:rsid w:val="00997C79"/>
  </w:style>
  <w:style w:type="table" w:customStyle="1" w:styleId="74">
    <w:name w:val="Сетка таблицы7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6"/>
    <w:semiHidden/>
    <w:unhideWhenUsed/>
    <w:rsid w:val="00997C79"/>
  </w:style>
  <w:style w:type="table" w:customStyle="1" w:styleId="1230">
    <w:name w:val="Стиль таблицы12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6"/>
    <w:uiPriority w:val="99"/>
    <w:semiHidden/>
    <w:unhideWhenUsed/>
    <w:rsid w:val="00997C79"/>
  </w:style>
  <w:style w:type="table" w:customStyle="1" w:styleId="810">
    <w:name w:val="Сетка таблицы8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6"/>
    <w:semiHidden/>
    <w:unhideWhenUsed/>
    <w:rsid w:val="00997C79"/>
  </w:style>
  <w:style w:type="table" w:customStyle="1" w:styleId="1310">
    <w:name w:val="Стиль таблицы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6"/>
    <w:uiPriority w:val="99"/>
    <w:semiHidden/>
    <w:unhideWhenUsed/>
    <w:rsid w:val="00997C79"/>
  </w:style>
  <w:style w:type="table" w:customStyle="1" w:styleId="721">
    <w:name w:val="Сетка таблицы72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6"/>
    <w:semiHidden/>
    <w:unhideWhenUsed/>
    <w:rsid w:val="00997C79"/>
  </w:style>
  <w:style w:type="table" w:customStyle="1" w:styleId="12110">
    <w:name w:val="Стиль таблицы12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6"/>
    <w:uiPriority w:val="99"/>
    <w:semiHidden/>
    <w:unhideWhenUsed/>
    <w:rsid w:val="00997C79"/>
  </w:style>
  <w:style w:type="table" w:customStyle="1" w:styleId="910">
    <w:name w:val="Сетка таблицы9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6"/>
    <w:semiHidden/>
    <w:unhideWhenUsed/>
    <w:rsid w:val="00997C79"/>
  </w:style>
  <w:style w:type="table" w:customStyle="1" w:styleId="1410">
    <w:name w:val="Стиль таблицы14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6"/>
    <w:uiPriority w:val="99"/>
    <w:semiHidden/>
    <w:unhideWhenUsed/>
    <w:rsid w:val="00997C79"/>
  </w:style>
  <w:style w:type="table" w:customStyle="1" w:styleId="731">
    <w:name w:val="Сетка таблицы73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6"/>
    <w:semiHidden/>
    <w:unhideWhenUsed/>
    <w:rsid w:val="00997C79"/>
  </w:style>
  <w:style w:type="table" w:customStyle="1" w:styleId="12210">
    <w:name w:val="Стиль таблицы12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5"/>
    <w:next w:val="af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5"/>
    <w:next w:val="af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5"/>
    <w:next w:val="af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5"/>
    <w:next w:val="af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5"/>
    <w:next w:val="af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5"/>
    <w:next w:val="af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5"/>
    <w:next w:val="af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5"/>
    <w:next w:val="af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5"/>
    <w:next w:val="af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5"/>
    <w:next w:val="af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5"/>
    <w:next w:val="af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3"/>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3"/>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3"/>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3"/>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3"/>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3"/>
    <w:rsid w:val="00856231"/>
    <w:pPr>
      <w:ind w:left="720"/>
      <w:contextualSpacing/>
    </w:pPr>
    <w:rPr>
      <w:rFonts w:ascii="Calibri" w:eastAsia="Times New Roman" w:hAnsi="Calibri" w:cs="Times New Roman"/>
    </w:rPr>
  </w:style>
  <w:style w:type="table" w:customStyle="1" w:styleId="2124">
    <w:name w:val="Сетка таблицы2124"/>
    <w:basedOn w:val="af5"/>
    <w:next w:val="aff4"/>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аголовок №1_"/>
    <w:link w:val="1ff5"/>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5">
    <w:name w:val="Заголовок №1"/>
    <w:basedOn w:val="af3"/>
    <w:link w:val="1ff4"/>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3"/>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3"/>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3"/>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3"/>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a">
    <w:name w:val="Normal Indent"/>
    <w:aliases w:val="Обычный отступ Знак Знак,Обычный отступ Знак,Обычный отступ Знак Знак Знак Знак,Обычный отступ Знак Знак Знак Знак Знак Знак"/>
    <w:basedOn w:val="af3"/>
    <w:link w:val="1ff6"/>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b">
    <w:name w:val="Штамп"/>
    <w:basedOn w:val="af3"/>
    <w:link w:val="afffffffc"/>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3"/>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4"/>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3"/>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3"/>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d">
    <w:name w:val="Обычный +отступ"/>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6">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a"/>
    <w:rsid w:val="00EC3D1F"/>
    <w:rPr>
      <w:rFonts w:ascii="Times New Roman" w:eastAsia="Times New Roman" w:hAnsi="Times New Roman" w:cs="Times New Roman"/>
      <w:sz w:val="28"/>
      <w:szCs w:val="24"/>
      <w:lang w:eastAsia="ru-RU"/>
    </w:rPr>
  </w:style>
  <w:style w:type="character" w:customStyle="1" w:styleId="fts-hit">
    <w:name w:val="fts-hit"/>
    <w:basedOn w:val="af4"/>
    <w:rsid w:val="00EC3D1F"/>
  </w:style>
  <w:style w:type="paragraph" w:customStyle="1" w:styleId="261">
    <w:name w:val="Основной текст 26"/>
    <w:basedOn w:val="af3"/>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a"/>
    <w:next w:val="aff9"/>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3"/>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3"/>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e">
    <w:name w:val="Текст подраздела"/>
    <w:basedOn w:val="af3"/>
    <w:link w:val="affffffff"/>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
    <w:name w:val="Текст подраздела Знак"/>
    <w:link w:val="afffffffe"/>
    <w:uiPriority w:val="99"/>
    <w:rsid w:val="00EC3D1F"/>
    <w:rPr>
      <w:rFonts w:ascii="Times New Roman" w:eastAsia="Times New Roman" w:hAnsi="Times New Roman" w:cs="Times New Roman"/>
      <w:sz w:val="28"/>
      <w:szCs w:val="28"/>
      <w:lang w:val="x-none" w:eastAsia="x-none"/>
    </w:rPr>
  </w:style>
  <w:style w:type="paragraph" w:styleId="affffffff0">
    <w:name w:val="List Number"/>
    <w:basedOn w:val="af3"/>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3"/>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1">
    <w:name w:val="Чертежный"/>
    <w:link w:val="affffffff2"/>
    <w:rsid w:val="00EC3D1F"/>
    <w:pPr>
      <w:spacing w:after="0" w:line="240" w:lineRule="auto"/>
      <w:jc w:val="both"/>
    </w:pPr>
    <w:rPr>
      <w:rFonts w:ascii="ISOCPEUR" w:eastAsia="Times New Roman" w:hAnsi="ISOCPEUR" w:cs="Times New Roman"/>
      <w:i/>
      <w:sz w:val="28"/>
      <w:szCs w:val="20"/>
      <w:lang w:val="uk-UA" w:eastAsia="ru-RU"/>
    </w:rPr>
  </w:style>
  <w:style w:type="paragraph" w:styleId="1ff7">
    <w:name w:val="index 1"/>
    <w:basedOn w:val="af3"/>
    <w:next w:val="af3"/>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3">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4">
    <w:name w:val="Subtitle"/>
    <w:basedOn w:val="afff3"/>
    <w:next w:val="aff9"/>
    <w:link w:val="affffffff5"/>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5">
    <w:name w:val="Подзаголовок Знак"/>
    <w:basedOn w:val="af4"/>
    <w:link w:val="affffffff4"/>
    <w:rsid w:val="00EC3D1F"/>
    <w:rPr>
      <w:rFonts w:ascii="Arial" w:eastAsia="MS Mincho" w:hAnsi="Arial" w:cs="Times New Roman"/>
      <w:i/>
      <w:iCs/>
      <w:kern w:val="1"/>
      <w:sz w:val="28"/>
      <w:szCs w:val="28"/>
      <w:lang w:eastAsia="ar-SA"/>
    </w:rPr>
  </w:style>
  <w:style w:type="paragraph" w:customStyle="1" w:styleId="3f7">
    <w:name w:val="Название3"/>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6">
    <w:name w:val="стиль текст"/>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7">
    <w:name w:val="текст нумерованный"/>
    <w:basedOn w:val="affffffff6"/>
    <w:next w:val="affffffff6"/>
    <w:rsid w:val="00EC3D1F"/>
    <w:pPr>
      <w:tabs>
        <w:tab w:val="num" w:pos="357"/>
      </w:tabs>
      <w:ind w:left="-14014"/>
    </w:pPr>
  </w:style>
  <w:style w:type="character" w:customStyle="1" w:styleId="afffffffc">
    <w:name w:val="Штамп Знак"/>
    <w:link w:val="afffffffb"/>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3"/>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3"/>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8">
    <w:name w:val="Стиль Заголовок 1 + Междустр.интервал:  одинарный"/>
    <w:basedOn w:val="15"/>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9">
    <w:name w:val="Стиль Стиль Заголовок 1 + Междустр.интервал:  одинарный + Справа:  ..."/>
    <w:basedOn w:val="1ff8"/>
    <w:rsid w:val="00EC3D1F"/>
    <w:pPr>
      <w:spacing w:before="360" w:after="360"/>
      <w:ind w:right="198"/>
    </w:pPr>
  </w:style>
  <w:style w:type="paragraph" w:customStyle="1" w:styleId="affffffff8">
    <w:name w:val="НОРМАЛЬ_ОПЗ"/>
    <w:basedOn w:val="af3"/>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9">
    <w:name w:val="Для таблиц"/>
    <w:basedOn w:val="af3"/>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a">
    <w:name w:val="Цветовое выделение"/>
    <w:uiPriority w:val="99"/>
    <w:rsid w:val="00EC3D1F"/>
    <w:rPr>
      <w:b/>
      <w:bCs/>
      <w:color w:val="000080"/>
      <w:sz w:val="20"/>
      <w:szCs w:val="20"/>
    </w:rPr>
  </w:style>
  <w:style w:type="paragraph" w:customStyle="1" w:styleId="affffffffb">
    <w:name w:val="Таблицы (моноширинный)"/>
    <w:basedOn w:val="af3"/>
    <w:next w:val="af3"/>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3"/>
    <w:next w:val="af3"/>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a">
    <w:name w:val="заголовок 1"/>
    <w:basedOn w:val="af3"/>
    <w:next w:val="af3"/>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c">
    <w:name w:val="знак сноски"/>
    <w:rsid w:val="00EC3D1F"/>
    <w:rPr>
      <w:vertAlign w:val="superscript"/>
    </w:rPr>
  </w:style>
  <w:style w:type="character" w:customStyle="1" w:styleId="nowrap">
    <w:name w:val="nowrap"/>
    <w:rsid w:val="00EC3D1F"/>
  </w:style>
  <w:style w:type="paragraph" w:customStyle="1" w:styleId="1ffb">
    <w:name w:val="Знак Знак1 Знак Знак Знак Знак Знак Знак Знак Знак Знак Знак"/>
    <w:basedOn w:val="af3"/>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d">
    <w:name w:val="Назв Ссылка"/>
    <w:basedOn w:val="af3"/>
    <w:next w:val="af3"/>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3"/>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3"/>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e">
    <w:name w:val="Назв после табл"/>
    <w:basedOn w:val="af3"/>
    <w:next w:val="af3"/>
    <w:link w:val="afffffffff"/>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3"/>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3"/>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0">
    <w:name w:val="Стиль таблицы"/>
    <w:basedOn w:val="aff9"/>
    <w:rsid w:val="00EC3D1F"/>
    <w:pPr>
      <w:jc w:val="center"/>
    </w:pPr>
    <w:rPr>
      <w:kern w:val="1"/>
      <w:sz w:val="24"/>
      <w:lang w:eastAsia="zh-CN"/>
    </w:rPr>
  </w:style>
  <w:style w:type="paragraph" w:customStyle="1" w:styleId="2fe">
    <w:name w:val="Текст2"/>
    <w:basedOn w:val="af3"/>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c">
    <w:name w:val="Обычный отступ1"/>
    <w:basedOn w:val="af3"/>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1">
    <w:name w:val="toa heading"/>
    <w:basedOn w:val="15"/>
    <w:next w:val="af3"/>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3"/>
    <w:next w:val="af3"/>
    <w:rsid w:val="00EC3D1F"/>
    <w:pPr>
      <w:suppressAutoHyphens/>
      <w:spacing w:after="100"/>
      <w:ind w:left="880"/>
    </w:pPr>
    <w:rPr>
      <w:rFonts w:ascii="Calibri" w:eastAsia="Times New Roman" w:hAnsi="Calibri" w:cs="Times New Roman"/>
      <w:lang w:eastAsia="zh-CN"/>
    </w:rPr>
  </w:style>
  <w:style w:type="paragraph" w:styleId="6a">
    <w:name w:val="toc 6"/>
    <w:basedOn w:val="af3"/>
    <w:next w:val="af3"/>
    <w:rsid w:val="00EC3D1F"/>
    <w:pPr>
      <w:suppressAutoHyphens/>
      <w:spacing w:after="100"/>
      <w:ind w:left="1100"/>
    </w:pPr>
    <w:rPr>
      <w:rFonts w:ascii="Calibri" w:eastAsia="Times New Roman" w:hAnsi="Calibri" w:cs="Times New Roman"/>
      <w:lang w:eastAsia="zh-CN"/>
    </w:rPr>
  </w:style>
  <w:style w:type="paragraph" w:styleId="75">
    <w:name w:val="toc 7"/>
    <w:basedOn w:val="af3"/>
    <w:next w:val="af3"/>
    <w:rsid w:val="00EC3D1F"/>
    <w:pPr>
      <w:suppressAutoHyphens/>
      <w:spacing w:after="100"/>
      <w:ind w:left="1320"/>
    </w:pPr>
    <w:rPr>
      <w:rFonts w:ascii="Calibri" w:eastAsia="Times New Roman" w:hAnsi="Calibri" w:cs="Times New Roman"/>
      <w:lang w:eastAsia="zh-CN"/>
    </w:rPr>
  </w:style>
  <w:style w:type="paragraph" w:styleId="82">
    <w:name w:val="toc 8"/>
    <w:basedOn w:val="af3"/>
    <w:next w:val="af3"/>
    <w:rsid w:val="00EC3D1F"/>
    <w:pPr>
      <w:suppressAutoHyphens/>
      <w:spacing w:after="100"/>
      <w:ind w:left="1540"/>
    </w:pPr>
    <w:rPr>
      <w:rFonts w:ascii="Calibri" w:eastAsia="Times New Roman" w:hAnsi="Calibri" w:cs="Times New Roman"/>
      <w:lang w:eastAsia="zh-CN"/>
    </w:rPr>
  </w:style>
  <w:style w:type="paragraph" w:styleId="92">
    <w:name w:val="toc 9"/>
    <w:basedOn w:val="af3"/>
    <w:next w:val="af3"/>
    <w:rsid w:val="00EC3D1F"/>
    <w:pPr>
      <w:suppressAutoHyphens/>
      <w:spacing w:after="100"/>
      <w:ind w:left="1760"/>
    </w:pPr>
    <w:rPr>
      <w:rFonts w:ascii="Calibri" w:eastAsia="Times New Roman" w:hAnsi="Calibri" w:cs="Times New Roman"/>
      <w:lang w:eastAsia="zh-CN"/>
    </w:rPr>
  </w:style>
  <w:style w:type="paragraph" w:customStyle="1" w:styleId="afffffffff2">
    <w:name w:val="ИГ_ЗАГОЛОВОК"/>
    <w:basedOn w:val="1ffa"/>
    <w:link w:val="afffffffff3"/>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3">
    <w:name w:val="ИГ_ЗАГОЛОВОК Знак"/>
    <w:link w:val="afffffffff2"/>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d">
    <w:name w:val="Знак Знак1"/>
    <w:rsid w:val="00EC3D1F"/>
    <w:rPr>
      <w:rFonts w:ascii="Tahoma" w:hAnsi="Tahoma" w:cs="Tahoma"/>
      <w:sz w:val="16"/>
      <w:szCs w:val="16"/>
    </w:rPr>
  </w:style>
  <w:style w:type="paragraph" w:customStyle="1" w:styleId="1ffe">
    <w:name w:val="Основной текст с отступом1"/>
    <w:basedOn w:val="af3"/>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
    <w:name w:val="Знак Знак1 Знак Знак Знак Знак Знак Знак Знак"/>
    <w:basedOn w:val="af3"/>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3"/>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4"/>
    <w:link w:val="HTML1"/>
    <w:rsid w:val="00EC3D1F"/>
    <w:rPr>
      <w:rFonts w:ascii="Times New Roman" w:eastAsia="Times New Roman" w:hAnsi="Times New Roman" w:cs="Times New Roman"/>
      <w:i/>
      <w:iCs/>
      <w:sz w:val="24"/>
      <w:szCs w:val="24"/>
      <w:lang w:eastAsia="ar-SA"/>
    </w:rPr>
  </w:style>
  <w:style w:type="paragraph" w:styleId="afffffffff4">
    <w:name w:val="envelope address"/>
    <w:basedOn w:val="af3"/>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5">
    <w:name w:val="Intense Quote"/>
    <w:basedOn w:val="af3"/>
    <w:next w:val="af3"/>
    <w:link w:val="afffffffff6"/>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6">
    <w:name w:val="Выделенная цитата Знак"/>
    <w:basedOn w:val="af4"/>
    <w:link w:val="afffffffff5"/>
    <w:uiPriority w:val="30"/>
    <w:rsid w:val="00EC3D1F"/>
    <w:rPr>
      <w:rFonts w:ascii="Times New Roman" w:eastAsia="Times New Roman" w:hAnsi="Times New Roman" w:cs="Times New Roman"/>
      <w:b/>
      <w:bCs/>
      <w:i/>
      <w:iCs/>
      <w:color w:val="4F81BD"/>
      <w:sz w:val="24"/>
      <w:szCs w:val="24"/>
      <w:lang w:eastAsia="ar-SA"/>
    </w:rPr>
  </w:style>
  <w:style w:type="paragraph" w:styleId="afffffffff7">
    <w:name w:val="Date"/>
    <w:basedOn w:val="af3"/>
    <w:next w:val="af3"/>
    <w:link w:val="afffffffff8"/>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8">
    <w:name w:val="Дата Знак"/>
    <w:basedOn w:val="af4"/>
    <w:link w:val="afffffffff7"/>
    <w:rsid w:val="00EC3D1F"/>
    <w:rPr>
      <w:rFonts w:ascii="Times New Roman" w:eastAsia="Times New Roman" w:hAnsi="Times New Roman" w:cs="Times New Roman"/>
      <w:sz w:val="24"/>
      <w:szCs w:val="24"/>
      <w:lang w:eastAsia="ar-SA"/>
    </w:rPr>
  </w:style>
  <w:style w:type="paragraph" w:styleId="afffffffff9">
    <w:name w:val="Note Heading"/>
    <w:basedOn w:val="af3"/>
    <w:next w:val="af3"/>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Заголовок записки Знак"/>
    <w:basedOn w:val="af4"/>
    <w:link w:val="afffffffff9"/>
    <w:rsid w:val="00EC3D1F"/>
    <w:rPr>
      <w:rFonts w:ascii="Times New Roman" w:eastAsia="Times New Roman" w:hAnsi="Times New Roman" w:cs="Times New Roman"/>
      <w:sz w:val="24"/>
      <w:szCs w:val="24"/>
      <w:lang w:eastAsia="ar-SA"/>
    </w:rPr>
  </w:style>
  <w:style w:type="paragraph" w:styleId="2ff1">
    <w:name w:val="Body Text First Indent 2"/>
    <w:basedOn w:val="aff2"/>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3"/>
    <w:link w:val="2ff1"/>
    <w:rsid w:val="00EC3D1F"/>
    <w:rPr>
      <w:rFonts w:ascii="Times New Roman" w:eastAsia="Times New Roman" w:hAnsi="Times New Roman" w:cs="Times New Roman"/>
      <w:sz w:val="24"/>
      <w:szCs w:val="24"/>
      <w:lang w:eastAsia="ar-SA"/>
    </w:rPr>
  </w:style>
  <w:style w:type="paragraph" w:styleId="3">
    <w:name w:val="List Bullet 3"/>
    <w:basedOn w:val="af3"/>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3"/>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3"/>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3"/>
    <w:rsid w:val="00EC3D1F"/>
    <w:pPr>
      <w:suppressAutoHyphens/>
      <w:spacing w:after="0" w:line="240" w:lineRule="auto"/>
    </w:pPr>
    <w:rPr>
      <w:rFonts w:ascii="Cambria" w:eastAsia="Times New Roman" w:hAnsi="Cambria" w:cs="Times New Roman"/>
      <w:sz w:val="20"/>
      <w:szCs w:val="20"/>
      <w:lang w:eastAsia="ar-SA"/>
    </w:rPr>
  </w:style>
  <w:style w:type="paragraph" w:styleId="afffffffffb">
    <w:name w:val="table of figures"/>
    <w:basedOn w:val="af3"/>
    <w:next w:val="af3"/>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Signature"/>
    <w:basedOn w:val="af3"/>
    <w:link w:val="afffffffffd"/>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d">
    <w:name w:val="Подпись Знак"/>
    <w:basedOn w:val="af4"/>
    <w:link w:val="afffffffffc"/>
    <w:rsid w:val="00EC3D1F"/>
    <w:rPr>
      <w:rFonts w:ascii="Times New Roman" w:eastAsia="Times New Roman" w:hAnsi="Times New Roman" w:cs="Times New Roman"/>
      <w:sz w:val="24"/>
      <w:szCs w:val="24"/>
      <w:lang w:eastAsia="ar-SA"/>
    </w:rPr>
  </w:style>
  <w:style w:type="paragraph" w:styleId="afffffffffe">
    <w:name w:val="Salutation"/>
    <w:basedOn w:val="af3"/>
    <w:next w:val="af3"/>
    <w:link w:val="a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
    <w:name w:val="Приветствие Знак"/>
    <w:basedOn w:val="af4"/>
    <w:link w:val="afffffffffe"/>
    <w:rsid w:val="00EC3D1F"/>
    <w:rPr>
      <w:rFonts w:ascii="Times New Roman" w:eastAsia="Times New Roman" w:hAnsi="Times New Roman" w:cs="Times New Roman"/>
      <w:sz w:val="24"/>
      <w:szCs w:val="24"/>
      <w:lang w:eastAsia="ar-SA"/>
    </w:rPr>
  </w:style>
  <w:style w:type="paragraph" w:styleId="affffffffff0">
    <w:name w:val="List Continue"/>
    <w:basedOn w:val="af3"/>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3"/>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3"/>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3"/>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3"/>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1">
    <w:name w:val="Closing"/>
    <w:basedOn w:val="af3"/>
    <w:link w:val="affffffffff2"/>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2">
    <w:name w:val="Прощание Знак"/>
    <w:basedOn w:val="af4"/>
    <w:link w:val="affffffffff1"/>
    <w:rsid w:val="00EC3D1F"/>
    <w:rPr>
      <w:rFonts w:ascii="Times New Roman" w:eastAsia="Times New Roman" w:hAnsi="Times New Roman" w:cs="Times New Roman"/>
      <w:sz w:val="24"/>
      <w:szCs w:val="24"/>
      <w:lang w:eastAsia="ar-SA"/>
    </w:rPr>
  </w:style>
  <w:style w:type="paragraph" w:styleId="3fa">
    <w:name w:val="List 3"/>
    <w:basedOn w:val="af3"/>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3"/>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3"/>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3">
    <w:name w:val="Bibliography"/>
    <w:basedOn w:val="af3"/>
    <w:next w:val="af3"/>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4">
    <w:name w:val="table of authorities"/>
    <w:basedOn w:val="af3"/>
    <w:next w:val="af3"/>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5">
    <w:name w:val="macro"/>
    <w:link w:val="affffffffff6"/>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6">
    <w:name w:val="Текст макроса Знак"/>
    <w:basedOn w:val="af4"/>
    <w:link w:val="affffffffff5"/>
    <w:rsid w:val="00EC3D1F"/>
    <w:rPr>
      <w:rFonts w:ascii="Courier New" w:eastAsia="Times New Roman" w:hAnsi="Courier New" w:cs="Courier New"/>
      <w:sz w:val="20"/>
      <w:szCs w:val="20"/>
      <w:lang w:eastAsia="ar-SA"/>
    </w:rPr>
  </w:style>
  <w:style w:type="paragraph" w:styleId="affffffffff7">
    <w:name w:val="annotation text"/>
    <w:basedOn w:val="af3"/>
    <w:link w:val="affffffffff8"/>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8">
    <w:name w:val="Текст примечания Знак"/>
    <w:basedOn w:val="af4"/>
    <w:link w:val="affffffffff7"/>
    <w:uiPriority w:val="99"/>
    <w:rsid w:val="00EC3D1F"/>
    <w:rPr>
      <w:rFonts w:ascii="Times New Roman" w:eastAsia="Times New Roman" w:hAnsi="Times New Roman" w:cs="Times New Roman"/>
      <w:sz w:val="20"/>
      <w:szCs w:val="20"/>
      <w:lang w:eastAsia="ar-SA"/>
    </w:rPr>
  </w:style>
  <w:style w:type="paragraph" w:styleId="affffffffff9">
    <w:name w:val="annotation subject"/>
    <w:basedOn w:val="affffffffff7"/>
    <w:next w:val="affffffffff7"/>
    <w:link w:val="affffffffffa"/>
    <w:uiPriority w:val="99"/>
    <w:rsid w:val="00EC3D1F"/>
    <w:rPr>
      <w:b/>
      <w:bCs/>
    </w:rPr>
  </w:style>
  <w:style w:type="character" w:customStyle="1" w:styleId="affffffffffa">
    <w:name w:val="Тема примечания Знак"/>
    <w:basedOn w:val="affffffffff8"/>
    <w:link w:val="affffffffff9"/>
    <w:uiPriority w:val="99"/>
    <w:rsid w:val="00EC3D1F"/>
    <w:rPr>
      <w:rFonts w:ascii="Times New Roman" w:eastAsia="Times New Roman" w:hAnsi="Times New Roman" w:cs="Times New Roman"/>
      <w:b/>
      <w:bCs/>
      <w:sz w:val="20"/>
      <w:szCs w:val="20"/>
      <w:lang w:eastAsia="ar-SA"/>
    </w:rPr>
  </w:style>
  <w:style w:type="paragraph" w:styleId="affffffffffb">
    <w:name w:val="index heading"/>
    <w:basedOn w:val="af3"/>
    <w:next w:val="1ff7"/>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3"/>
    <w:next w:val="af3"/>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3"/>
    <w:next w:val="af3"/>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3"/>
    <w:next w:val="af3"/>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3"/>
    <w:next w:val="af3"/>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3"/>
    <w:next w:val="af3"/>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3"/>
    <w:next w:val="af3"/>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3"/>
    <w:next w:val="af3"/>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3"/>
    <w:next w:val="af3"/>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3"/>
    <w:next w:val="af3"/>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4"/>
    <w:link w:val="2ff6"/>
    <w:uiPriority w:val="29"/>
    <w:rsid w:val="00EC3D1F"/>
    <w:rPr>
      <w:rFonts w:ascii="Times New Roman" w:eastAsia="Times New Roman" w:hAnsi="Times New Roman" w:cs="Times New Roman"/>
      <w:i/>
      <w:iCs/>
      <w:color w:val="000000"/>
      <w:sz w:val="24"/>
      <w:szCs w:val="24"/>
      <w:lang w:eastAsia="ar-SA"/>
    </w:rPr>
  </w:style>
  <w:style w:type="paragraph" w:styleId="affffffffffc">
    <w:name w:val="Message Header"/>
    <w:basedOn w:val="af3"/>
    <w:link w:val="affffffffffd"/>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d">
    <w:name w:val="Шапка Знак"/>
    <w:basedOn w:val="af4"/>
    <w:link w:val="affffffffffc"/>
    <w:rsid w:val="00EC3D1F"/>
    <w:rPr>
      <w:rFonts w:ascii="Cambria" w:eastAsia="Times New Roman" w:hAnsi="Cambria" w:cs="Times New Roman"/>
      <w:sz w:val="24"/>
      <w:szCs w:val="24"/>
      <w:shd w:val="pct20" w:color="auto" w:fill="auto"/>
      <w:lang w:eastAsia="ar-SA"/>
    </w:rPr>
  </w:style>
  <w:style w:type="paragraph" w:styleId="affffffffffe">
    <w:name w:val="E-mail Signature"/>
    <w:basedOn w:val="af3"/>
    <w:link w:val="af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
    <w:name w:val="Электронная подпись Знак"/>
    <w:basedOn w:val="af4"/>
    <w:link w:val="affffffffffe"/>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0">
    <w:name w:val="Гипертекстовая ссылка"/>
    <w:uiPriority w:val="99"/>
    <w:rsid w:val="00EC3D1F"/>
    <w:rPr>
      <w:b/>
      <w:bCs/>
      <w:color w:val="008000"/>
      <w:sz w:val="20"/>
      <w:szCs w:val="20"/>
      <w:u w:val="single"/>
    </w:rPr>
  </w:style>
  <w:style w:type="character" w:customStyle="1" w:styleId="1fff0">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3"/>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1">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3"/>
    <w:next w:val="af3"/>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3"/>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2">
    <w:name w:val="Перечисление + инт"/>
    <w:basedOn w:val="af3"/>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3"/>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3"/>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3">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5"/>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4"/>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4">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3"/>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3"/>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5">
    <w:name w:val="Основа"/>
    <w:basedOn w:val="af3"/>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2">
    <w:name w:val="Чертежный Знак"/>
    <w:link w:val="affffffff1"/>
    <w:rsid w:val="00EC3D1F"/>
    <w:rPr>
      <w:rFonts w:ascii="ISOCPEUR" w:eastAsia="Times New Roman" w:hAnsi="ISOCPEUR" w:cs="Times New Roman"/>
      <w:i/>
      <w:sz w:val="28"/>
      <w:szCs w:val="20"/>
      <w:lang w:val="uk-UA" w:eastAsia="ru-RU"/>
    </w:rPr>
  </w:style>
  <w:style w:type="paragraph" w:customStyle="1" w:styleId="IG">
    <w:name w:val="Обычный_IG"/>
    <w:basedOn w:val="af3"/>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1">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6">
    <w:name w:val="Красная строка моя"/>
    <w:basedOn w:val="af3"/>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7">
    <w:name w:val="Нормальный"/>
    <w:basedOn w:val="af3"/>
    <w:link w:val="afffffffffff8"/>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3"/>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3"/>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3"/>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9"/>
    <w:rsid w:val="00EC3D1F"/>
    <w:pPr>
      <w:ind w:firstLine="851"/>
    </w:pPr>
    <w:rPr>
      <w:sz w:val="24"/>
      <w:lang w:val="en-US"/>
    </w:rPr>
  </w:style>
  <w:style w:type="paragraph" w:customStyle="1" w:styleId="afffffffffff9">
    <w:name w:val="Таблрис"/>
    <w:basedOn w:val="af3"/>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9"/>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3"/>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2">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1"/>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3"/>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3"/>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3"/>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3"/>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3"/>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a">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3"/>
    <w:rsid w:val="001F49FC"/>
    <w:pPr>
      <w:ind w:left="720"/>
      <w:contextualSpacing/>
    </w:pPr>
    <w:rPr>
      <w:rFonts w:ascii="Calibri" w:eastAsia="Times New Roman" w:hAnsi="Calibri" w:cs="Times New Roman"/>
    </w:rPr>
  </w:style>
  <w:style w:type="paragraph" w:customStyle="1" w:styleId="western">
    <w:name w:val="western"/>
    <w:basedOn w:val="af3"/>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3"/>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3"/>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3"/>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3"/>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3"/>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3"/>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3"/>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3"/>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3"/>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3"/>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3"/>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3"/>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3"/>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3"/>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5"/>
    <w:next w:val="aff4"/>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5"/>
    <w:next w:val="aff4"/>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5"/>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5"/>
    <w:next w:val="aff4"/>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5"/>
    <w:next w:val="aff4"/>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5"/>
    <w:next w:val="aff4"/>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5"/>
    <w:next w:val="aff4"/>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5"/>
    <w:next w:val="aff4"/>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6"/>
    <w:uiPriority w:val="99"/>
    <w:semiHidden/>
    <w:unhideWhenUsed/>
    <w:rsid w:val="00D335DA"/>
  </w:style>
  <w:style w:type="table" w:customStyle="1" w:styleId="151">
    <w:name w:val="Сетка таблицы1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6"/>
    <w:semiHidden/>
    <w:unhideWhenUsed/>
    <w:rsid w:val="00D335DA"/>
  </w:style>
  <w:style w:type="table" w:customStyle="1" w:styleId="160">
    <w:name w:val="Стиль таблицы16"/>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6"/>
    <w:uiPriority w:val="99"/>
    <w:semiHidden/>
    <w:unhideWhenUsed/>
    <w:rsid w:val="00D335DA"/>
  </w:style>
  <w:style w:type="table" w:customStyle="1" w:styleId="750">
    <w:name w:val="Сетка таблицы7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6"/>
    <w:semiHidden/>
    <w:unhideWhenUsed/>
    <w:rsid w:val="00D335DA"/>
  </w:style>
  <w:style w:type="table" w:customStyle="1" w:styleId="1240">
    <w:name w:val="Стиль таблицы12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6"/>
    <w:uiPriority w:val="99"/>
    <w:semiHidden/>
    <w:unhideWhenUsed/>
    <w:rsid w:val="00D335DA"/>
  </w:style>
  <w:style w:type="table" w:customStyle="1" w:styleId="820">
    <w:name w:val="Сетка таблицы8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6"/>
    <w:uiPriority w:val="99"/>
    <w:semiHidden/>
    <w:unhideWhenUsed/>
    <w:rsid w:val="00D335DA"/>
  </w:style>
  <w:style w:type="table" w:customStyle="1" w:styleId="1320">
    <w:name w:val="Стиль таблицы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6"/>
    <w:uiPriority w:val="99"/>
    <w:semiHidden/>
    <w:unhideWhenUsed/>
    <w:rsid w:val="00D335DA"/>
  </w:style>
  <w:style w:type="table" w:customStyle="1" w:styleId="722">
    <w:name w:val="Сетка таблицы72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6"/>
    <w:semiHidden/>
    <w:unhideWhenUsed/>
    <w:rsid w:val="00D335DA"/>
  </w:style>
  <w:style w:type="table" w:customStyle="1" w:styleId="12120">
    <w:name w:val="Стиль таблицы12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6"/>
    <w:uiPriority w:val="99"/>
    <w:semiHidden/>
    <w:unhideWhenUsed/>
    <w:rsid w:val="00D335DA"/>
  </w:style>
  <w:style w:type="numbering" w:customStyle="1" w:styleId="12111">
    <w:name w:val="Нет списка1211"/>
    <w:next w:val="af6"/>
    <w:semiHidden/>
    <w:unhideWhenUsed/>
    <w:rsid w:val="00D335DA"/>
  </w:style>
  <w:style w:type="table" w:customStyle="1" w:styleId="7171711">
    <w:name w:val="Сетка таблицы7171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6"/>
    <w:uiPriority w:val="99"/>
    <w:semiHidden/>
    <w:unhideWhenUsed/>
    <w:rsid w:val="00D335DA"/>
  </w:style>
  <w:style w:type="numbering" w:customStyle="1" w:styleId="111112">
    <w:name w:val="Нет списка11111"/>
    <w:next w:val="af6"/>
    <w:semiHidden/>
    <w:unhideWhenUsed/>
    <w:rsid w:val="00D335DA"/>
  </w:style>
  <w:style w:type="numbering" w:customStyle="1" w:styleId="423">
    <w:name w:val="Нет списка42"/>
    <w:next w:val="af6"/>
    <w:uiPriority w:val="99"/>
    <w:semiHidden/>
    <w:unhideWhenUsed/>
    <w:rsid w:val="00D335DA"/>
  </w:style>
  <w:style w:type="table" w:customStyle="1" w:styleId="920">
    <w:name w:val="Сетка таблицы9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6"/>
    <w:semiHidden/>
    <w:unhideWhenUsed/>
    <w:rsid w:val="00D335DA"/>
  </w:style>
  <w:style w:type="table" w:customStyle="1" w:styleId="1420">
    <w:name w:val="Стиль таблицы14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6"/>
    <w:uiPriority w:val="99"/>
    <w:semiHidden/>
    <w:unhideWhenUsed/>
    <w:rsid w:val="00D335DA"/>
  </w:style>
  <w:style w:type="table" w:customStyle="1" w:styleId="732">
    <w:name w:val="Сетка таблицы73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6"/>
    <w:semiHidden/>
    <w:unhideWhenUsed/>
    <w:rsid w:val="00D335DA"/>
  </w:style>
  <w:style w:type="table" w:customStyle="1" w:styleId="12220">
    <w:name w:val="Стиль таблицы12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6"/>
    <w:uiPriority w:val="99"/>
    <w:semiHidden/>
    <w:unhideWhenUsed/>
    <w:rsid w:val="00D335DA"/>
  </w:style>
  <w:style w:type="table" w:customStyle="1" w:styleId="1010">
    <w:name w:val="Сетка таблицы10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6"/>
    <w:uiPriority w:val="99"/>
    <w:semiHidden/>
    <w:unhideWhenUsed/>
    <w:rsid w:val="00D335DA"/>
  </w:style>
  <w:style w:type="table" w:customStyle="1" w:styleId="1510">
    <w:name w:val="Стиль таблицы15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6"/>
    <w:uiPriority w:val="99"/>
    <w:semiHidden/>
    <w:unhideWhenUsed/>
    <w:rsid w:val="00D335DA"/>
  </w:style>
  <w:style w:type="table" w:customStyle="1" w:styleId="741">
    <w:name w:val="Сетка таблицы7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6"/>
    <w:semiHidden/>
    <w:unhideWhenUsed/>
    <w:rsid w:val="00D335DA"/>
  </w:style>
  <w:style w:type="table" w:customStyle="1" w:styleId="12310">
    <w:name w:val="Стиль таблицы12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6"/>
    <w:uiPriority w:val="99"/>
    <w:semiHidden/>
    <w:unhideWhenUsed/>
    <w:rsid w:val="00D335DA"/>
  </w:style>
  <w:style w:type="table" w:customStyle="1" w:styleId="811">
    <w:name w:val="Сетка таблицы8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6"/>
    <w:semiHidden/>
    <w:unhideWhenUsed/>
    <w:rsid w:val="00D335DA"/>
  </w:style>
  <w:style w:type="table" w:customStyle="1" w:styleId="13110">
    <w:name w:val="Стиль таблицы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6"/>
    <w:uiPriority w:val="99"/>
    <w:semiHidden/>
    <w:unhideWhenUsed/>
    <w:rsid w:val="00D335DA"/>
  </w:style>
  <w:style w:type="table" w:customStyle="1" w:styleId="7211">
    <w:name w:val="Сетка таблицы72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6"/>
    <w:semiHidden/>
    <w:unhideWhenUsed/>
    <w:rsid w:val="00D335DA"/>
  </w:style>
  <w:style w:type="table" w:customStyle="1" w:styleId="121110">
    <w:name w:val="Стиль таблицы12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6"/>
    <w:uiPriority w:val="99"/>
    <w:semiHidden/>
    <w:unhideWhenUsed/>
    <w:rsid w:val="00D335DA"/>
  </w:style>
  <w:style w:type="table" w:customStyle="1" w:styleId="911">
    <w:name w:val="Сетка таблицы9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6"/>
    <w:semiHidden/>
    <w:unhideWhenUsed/>
    <w:rsid w:val="00D335DA"/>
  </w:style>
  <w:style w:type="table" w:customStyle="1" w:styleId="14110">
    <w:name w:val="Стиль таблицы14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6"/>
    <w:uiPriority w:val="99"/>
    <w:semiHidden/>
    <w:unhideWhenUsed/>
    <w:rsid w:val="00D335DA"/>
  </w:style>
  <w:style w:type="table" w:customStyle="1" w:styleId="7311">
    <w:name w:val="Сетка таблицы73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6"/>
    <w:semiHidden/>
    <w:unhideWhenUsed/>
    <w:rsid w:val="00D335DA"/>
  </w:style>
  <w:style w:type="table" w:customStyle="1" w:styleId="122110">
    <w:name w:val="Стиль таблицы12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b">
    <w:name w:val="annotation reference"/>
    <w:basedOn w:val="af4"/>
    <w:uiPriority w:val="99"/>
    <w:rsid w:val="00894124"/>
    <w:rPr>
      <w:sz w:val="16"/>
      <w:szCs w:val="16"/>
    </w:rPr>
  </w:style>
  <w:style w:type="character" w:styleId="afffffffffffc">
    <w:name w:val="Book Title"/>
    <w:basedOn w:val="af4"/>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3"/>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2">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6">
    <w:name w:val="Приложение СамНИПИ Знак"/>
    <w:link w:val="afffff5"/>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3"/>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3">
    <w:name w:val="Знак примечания1"/>
    <w:rsid w:val="00CB501D"/>
    <w:rPr>
      <w:sz w:val="16"/>
      <w:szCs w:val="16"/>
    </w:rPr>
  </w:style>
  <w:style w:type="character" w:customStyle="1" w:styleId="afffffffffffd">
    <w:name w:val="Символ сноски"/>
    <w:rsid w:val="00CB501D"/>
    <w:rPr>
      <w:vertAlign w:val="superscript"/>
    </w:rPr>
  </w:style>
  <w:style w:type="paragraph" w:customStyle="1" w:styleId="1fff4">
    <w:name w:val="Название объекта1"/>
    <w:basedOn w:val="af3"/>
    <w:next w:val="af3"/>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5">
    <w:name w:val="Текст примечания1"/>
    <w:basedOn w:val="af3"/>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3"/>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3"/>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e">
    <w:name w:val="Текст таблицы"/>
    <w:basedOn w:val="aff9"/>
    <w:qFormat/>
    <w:rsid w:val="00CB501D"/>
    <w:pPr>
      <w:spacing w:after="120"/>
      <w:jc w:val="left"/>
    </w:pPr>
    <w:rPr>
      <w:iCs/>
      <w:sz w:val="22"/>
      <w:szCs w:val="24"/>
      <w:lang w:eastAsia="ar-SA"/>
    </w:rPr>
  </w:style>
  <w:style w:type="paragraph" w:customStyle="1" w:styleId="affffffffffff">
    <w:name w:val="Основной список"/>
    <w:basedOn w:val="aff9"/>
    <w:rsid w:val="00CB501D"/>
    <w:pPr>
      <w:tabs>
        <w:tab w:val="left" w:pos="1134"/>
        <w:tab w:val="num" w:pos="1276"/>
      </w:tabs>
      <w:spacing w:after="120"/>
      <w:ind w:firstLine="709"/>
    </w:pPr>
    <w:rPr>
      <w:sz w:val="22"/>
      <w:szCs w:val="24"/>
      <w:lang w:eastAsia="ar-SA"/>
    </w:rPr>
  </w:style>
  <w:style w:type="paragraph" w:customStyle="1" w:styleId="H3">
    <w:name w:val="H3"/>
    <w:basedOn w:val="af3"/>
    <w:next w:val="af3"/>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0">
    <w:name w:val="База заголовка"/>
    <w:basedOn w:val="af3"/>
    <w:next w:val="aff9"/>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5"/>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9"/>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1">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2">
    <w:name w:val="Без висячих строк"/>
    <w:basedOn w:val="af3"/>
    <w:next w:val="af3"/>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3"/>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3"/>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3">
    <w:name w:val="Литературный источник"/>
    <w:basedOn w:val="af3"/>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4">
    <w:name w:val="Без красной строки"/>
    <w:basedOn w:val="af3"/>
    <w:next w:val="af3"/>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6">
    <w:name w:val="Название 1"/>
    <w:basedOn w:val="afff3"/>
    <w:next w:val="affffffffffff2"/>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6"/>
    <w:next w:val="affffffffffff2"/>
    <w:rsid w:val="00CB501D"/>
    <w:pPr>
      <w:pageBreakBefore w:val="0"/>
      <w:spacing w:before="622" w:after="311"/>
      <w:outlineLvl w:val="1"/>
    </w:pPr>
    <w:rPr>
      <w:spacing w:val="0"/>
      <w:sz w:val="32"/>
    </w:rPr>
  </w:style>
  <w:style w:type="paragraph" w:customStyle="1" w:styleId="3fd">
    <w:name w:val="Название 3"/>
    <w:basedOn w:val="2ffc"/>
    <w:next w:val="affffffffffff2"/>
    <w:rsid w:val="00CB501D"/>
    <w:pPr>
      <w:outlineLvl w:val="2"/>
    </w:pPr>
    <w:rPr>
      <w:caps w:val="0"/>
    </w:rPr>
  </w:style>
  <w:style w:type="paragraph" w:customStyle="1" w:styleId="4f6">
    <w:name w:val="Название 4"/>
    <w:basedOn w:val="3fd"/>
    <w:next w:val="affffffffffff2"/>
    <w:rsid w:val="00CB501D"/>
    <w:pPr>
      <w:outlineLvl w:val="3"/>
    </w:pPr>
    <w:rPr>
      <w:sz w:val="28"/>
    </w:rPr>
  </w:style>
  <w:style w:type="paragraph" w:customStyle="1" w:styleId="5f1">
    <w:name w:val="Название 5"/>
    <w:basedOn w:val="4f6"/>
    <w:next w:val="affffffffffff2"/>
    <w:rsid w:val="00CB501D"/>
    <w:pPr>
      <w:spacing w:before="0" w:after="0"/>
      <w:ind w:left="0" w:right="0"/>
      <w:outlineLvl w:val="9"/>
    </w:pPr>
    <w:rPr>
      <w:rFonts w:ascii="Arial" w:hAnsi="Arial"/>
      <w:b w:val="0"/>
      <w:sz w:val="22"/>
    </w:rPr>
  </w:style>
  <w:style w:type="paragraph" w:customStyle="1" w:styleId="affffffffffff5">
    <w:name w:val="Формула"/>
    <w:basedOn w:val="af3"/>
    <w:next w:val="affffffffffff4"/>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6">
    <w:name w:val="Абзац с красной строки"/>
    <w:basedOn w:val="af3"/>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7">
    <w:name w:val="Список1"/>
    <w:basedOn w:val="af3"/>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3"/>
    <w:next w:val="af3"/>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3"/>
    <w:next w:val="af3"/>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3"/>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8">
    <w:name w:val="Маркированный список 1"/>
    <w:basedOn w:val="af3"/>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7">
    <w:name w:val="Маркированный список с отступом"/>
    <w:basedOn w:val="af3"/>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8">
    <w:name w:val="Нумерованный список с отступом"/>
    <w:basedOn w:val="af3"/>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9">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5"/>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5"/>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5"/>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5"/>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5"/>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a">
    <w:name w:val="Заголовок раздела НЕФТЕТЕХПРОЕКТ"/>
    <w:basedOn w:val="15"/>
    <w:next w:val="af3"/>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
    <w:name w:val="Библиография НЕФТЕТЕХПРОЕКТ"/>
    <w:basedOn w:val="af3"/>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b">
    <w:name w:val="Заголовки столбцов"/>
    <w:basedOn w:val="af3"/>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c">
    <w:name w:val="Основная надпись"/>
    <w:basedOn w:val="af3"/>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d">
    <w:name w:val="Стиль По центру"/>
    <w:basedOn w:val="af3"/>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e">
    <w:name w:val="Шапка таблицы"/>
    <w:basedOn w:val="afffffffffffff"/>
    <w:next w:val="af3"/>
    <w:qFormat/>
    <w:rsid w:val="00A5071E"/>
    <w:pPr>
      <w:jc w:val="center"/>
    </w:pPr>
  </w:style>
  <w:style w:type="paragraph" w:customStyle="1" w:styleId="afffffffffffff">
    <w:name w:val="Текст в таблице+"/>
    <w:basedOn w:val="af3"/>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0">
    <w:name w:val="Таблица"/>
    <w:basedOn w:val="afffffffffffff"/>
    <w:next w:val="af3"/>
    <w:link w:val="afffffffffffff1"/>
    <w:qFormat/>
    <w:rsid w:val="00A5071E"/>
  </w:style>
  <w:style w:type="paragraph" w:customStyle="1" w:styleId="afffffffffffff2">
    <w:name w:val="Название Рисунка"/>
    <w:basedOn w:val="af3"/>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3">
    <w:name w:val="надстрочный"/>
    <w:rsid w:val="00A5071E"/>
    <w:rPr>
      <w:rFonts w:ascii="Times New Roman" w:hAnsi="Times New Roman"/>
      <w:i/>
      <w:iCs/>
      <w:sz w:val="24"/>
    </w:rPr>
  </w:style>
  <w:style w:type="paragraph" w:customStyle="1" w:styleId="afffffffffffff4">
    <w:name w:val="Название Рисунка НЕФТЕТЕХПРОЕКТ"/>
    <w:basedOn w:val="af3"/>
    <w:next w:val="af3"/>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5">
    <w:name w:val="Название Таблицы НЕФТЕТЕХПРОЕКТ"/>
    <w:basedOn w:val="af3"/>
    <w:next w:val="af3"/>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6">
    <w:name w:val="Состав проекта"/>
    <w:basedOn w:val="affffffffffffe"/>
    <w:rsid w:val="00A5071E"/>
    <w:pPr>
      <w:ind w:left="-113" w:right="-113"/>
    </w:pPr>
    <w:rPr>
      <w:sz w:val="22"/>
    </w:rPr>
  </w:style>
  <w:style w:type="paragraph" w:customStyle="1" w:styleId="a7">
    <w:name w:val="Нумерованный НЕФТЕТЕХПРОЕКТ"/>
    <w:basedOn w:val="af3"/>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7">
    <w:name w:val="Название Таблицы"/>
    <w:basedOn w:val="af3"/>
    <w:link w:val="afffffffffffff8"/>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9">
    <w:name w:val="По ширине"/>
    <w:basedOn w:val="af3"/>
    <w:link w:val="afffffffffffffa"/>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1">
    <w:name w:val="Текст1 Знак"/>
    <w:link w:val="1ff0"/>
    <w:rsid w:val="00A5071E"/>
    <w:rPr>
      <w:rFonts w:ascii="Courier New" w:eastAsia="Times New Roman" w:hAnsi="Courier New" w:cs="Courier New"/>
      <w:sz w:val="20"/>
      <w:szCs w:val="20"/>
      <w:lang w:eastAsia="ar-SA"/>
    </w:rPr>
  </w:style>
  <w:style w:type="numbering" w:customStyle="1" w:styleId="afffffffffffffb">
    <w:name w:val="нумерованный"/>
    <w:rsid w:val="00A5071E"/>
  </w:style>
  <w:style w:type="paragraph" w:customStyle="1" w:styleId="afffffffffffffc">
    <w:name w:val="По центру"/>
    <w:basedOn w:val="af3"/>
    <w:next w:val="af3"/>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d">
    <w:name w:val="Аннотация"/>
    <w:aliases w:val="состав проекта НЕФТЕТЕХПРОЕКТ,НТП- Введение,Приложения"/>
    <w:basedOn w:val="affffffffffffa"/>
    <w:next w:val="af3"/>
    <w:rsid w:val="00A5071E"/>
    <w:pPr>
      <w:ind w:firstLine="0"/>
      <w:jc w:val="center"/>
    </w:pPr>
  </w:style>
  <w:style w:type="paragraph" w:customStyle="1" w:styleId="afffffffffffffe">
    <w:name w:val="По центру НЕФТЕТЕХПРОЕКТ"/>
    <w:basedOn w:val="af3"/>
    <w:next w:val="affffa"/>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По ширине НЕФТЕТЕХПРОЕКТ"/>
    <w:basedOn w:val="af3"/>
    <w:link w:val="affffffffffffff0"/>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1">
    <w:name w:val="Подзаголовок НЕФТЕТЕХПРОЕКТ"/>
    <w:basedOn w:val="25"/>
    <w:next w:val="affffffffffffff"/>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2">
    <w:name w:val="Подписи"/>
    <w:basedOn w:val="af3"/>
    <w:next w:val="af3"/>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3">
    <w:name w:val="Приложение НЕФТЕТЕХПРОЕКТ"/>
    <w:basedOn w:val="15"/>
    <w:next w:val="af3"/>
    <w:link w:val="affffffffffffff4"/>
    <w:rsid w:val="00A5071E"/>
    <w:pPr>
      <w:pageBreakBefore/>
      <w:suppressAutoHyphens/>
    </w:pPr>
    <w:rPr>
      <w:color w:val="000000"/>
      <w:w w:val="0"/>
      <w:sz w:val="32"/>
      <w:szCs w:val="32"/>
      <w:lang w:val="x-none" w:eastAsia="en-US" w:bidi="en-US"/>
    </w:rPr>
  </w:style>
  <w:style w:type="paragraph" w:customStyle="1" w:styleId="affffffffffffff5">
    <w:name w:val="Примечание НЕФТЕТЕХПРОЕКТ"/>
    <w:basedOn w:val="af3"/>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6">
    <w:name w:val="Рисунок НЕФТЕТЕХПРОЕКТ"/>
    <w:basedOn w:val="af3"/>
    <w:next w:val="af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9">
    <w:name w:val="Table Grid 1"/>
    <w:basedOn w:val="af5"/>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7">
    <w:name w:val="Содержание НЕФТЕТЕХПРОЕКТ"/>
    <w:basedOn w:val="afffffffffffffd"/>
    <w:next w:val="1f6"/>
    <w:rsid w:val="00A5071E"/>
  </w:style>
  <w:style w:type="numbering" w:customStyle="1" w:styleId="affffffffffffff8">
    <w:name w:val="Стиль нумерованный"/>
    <w:rsid w:val="00A5071E"/>
  </w:style>
  <w:style w:type="paragraph" w:customStyle="1" w:styleId="affffffffffffff9">
    <w:name w:val="Таблица для сметы НЕФТЕТЕХПРОЕКТ"/>
    <w:basedOn w:val="af3"/>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a">
    <w:name w:val="Шапка таблицы НЕФТЕТЕХПРОЕКТ"/>
    <w:basedOn w:val="af3"/>
    <w:next w:val="af3"/>
    <w:link w:val="affffffffffffffb"/>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a">
    <w:name w:val="По ширине Знак"/>
    <w:link w:val="afffffffffffff9"/>
    <w:rsid w:val="00A5071E"/>
    <w:rPr>
      <w:rFonts w:ascii="Times New Roman" w:eastAsia="Times New Roman" w:hAnsi="Times New Roman" w:cs="Times New Roman"/>
      <w:sz w:val="24"/>
      <w:szCs w:val="20"/>
      <w:lang w:val="x-none" w:eastAsia="x-none"/>
    </w:rPr>
  </w:style>
  <w:style w:type="character" w:customStyle="1" w:styleId="affffffffffffff0">
    <w:name w:val="По ширине НЕФТЕТЕХПРОЕКТ Знак"/>
    <w:link w:val="affffffffffffff"/>
    <w:rsid w:val="00A5071E"/>
    <w:rPr>
      <w:rFonts w:ascii="Times New Roman" w:eastAsia="Times New Roman" w:hAnsi="Times New Roman" w:cs="Times New Roman"/>
      <w:sz w:val="24"/>
      <w:szCs w:val="20"/>
      <w:lang w:eastAsia="ru-RU"/>
    </w:rPr>
  </w:style>
  <w:style w:type="character" w:customStyle="1" w:styleId="affffffffffffff4">
    <w:name w:val="Приложение НЕФТЕТЕХПРОЕКТ Знак"/>
    <w:link w:val="affffffffffffff3"/>
    <w:rsid w:val="00A5071E"/>
    <w:rPr>
      <w:rFonts w:ascii="Times New Roman" w:eastAsia="Times New Roman" w:hAnsi="Times New Roman" w:cs="Times New Roman"/>
      <w:b/>
      <w:color w:val="000000"/>
      <w:w w:val="0"/>
      <w:sz w:val="32"/>
      <w:szCs w:val="32"/>
      <w:lang w:val="x-none" w:bidi="en-US"/>
    </w:rPr>
  </w:style>
  <w:style w:type="paragraph" w:customStyle="1" w:styleId="affffffffffffffc">
    <w:name w:val="Основная НД"/>
    <w:basedOn w:val="af3"/>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6"/>
    <w:next w:val="111111"/>
    <w:rsid w:val="00A5071E"/>
    <w:pPr>
      <w:numPr>
        <w:numId w:val="35"/>
      </w:numPr>
    </w:pPr>
  </w:style>
  <w:style w:type="numbering" w:customStyle="1" w:styleId="1fffa">
    <w:name w:val="нумерованный1"/>
    <w:rsid w:val="00A5071E"/>
  </w:style>
  <w:style w:type="numbering" w:customStyle="1" w:styleId="1fffb">
    <w:name w:val="Стиль нумерованный1"/>
    <w:rsid w:val="00A5071E"/>
  </w:style>
  <w:style w:type="paragraph" w:customStyle="1" w:styleId="affffffffffffffd">
    <w:name w:val="Стиль_осн_текста"/>
    <w:basedOn w:val="af3"/>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e">
    <w:name w:val="Основной текст СамНИПИ Знак Знак"/>
    <w:rsid w:val="00A5071E"/>
    <w:rPr>
      <w:rFonts w:ascii="Arial" w:hAnsi="Arial"/>
      <w:bCs/>
      <w:lang w:val="ru-RU" w:eastAsia="ru-RU" w:bidi="ar-SA"/>
    </w:rPr>
  </w:style>
  <w:style w:type="character" w:customStyle="1" w:styleId="afffffffffffffff">
    <w:name w:val="Таблица_Строка Знак Знак"/>
    <w:rsid w:val="00A5071E"/>
    <w:rPr>
      <w:rFonts w:ascii="Arial" w:hAnsi="Arial"/>
      <w:szCs w:val="24"/>
    </w:rPr>
  </w:style>
  <w:style w:type="character" w:customStyle="1" w:styleId="1fffc">
    <w:name w:val="Основной текст СамНИПИ Знак1 Знак"/>
    <w:rsid w:val="00A5071E"/>
    <w:rPr>
      <w:rFonts w:ascii="Arial" w:hAnsi="Arial"/>
      <w:bCs/>
      <w:lang w:val="ru-RU" w:eastAsia="ru-RU" w:bidi="ar-SA"/>
    </w:rPr>
  </w:style>
  <w:style w:type="paragraph" w:customStyle="1" w:styleId="afffffffffffffff0">
    <w:name w:val="Основной текст таблицы"/>
    <w:basedOn w:val="aff9"/>
    <w:next w:val="aff9"/>
    <w:rsid w:val="00A5071E"/>
    <w:pPr>
      <w:overflowPunct w:val="0"/>
      <w:autoSpaceDE w:val="0"/>
      <w:autoSpaceDN w:val="0"/>
      <w:adjustRightInd w:val="0"/>
      <w:spacing w:before="40" w:after="40"/>
      <w:ind w:right="113"/>
      <w:jc w:val="center"/>
    </w:pPr>
    <w:rPr>
      <w:sz w:val="26"/>
    </w:rPr>
  </w:style>
  <w:style w:type="paragraph" w:customStyle="1" w:styleId="afffffffffffffff1">
    <w:name w:val="Рисунок"/>
    <w:basedOn w:val="af3"/>
    <w:next w:val="af3"/>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2">
    <w:name w:val="специальный"/>
    <w:basedOn w:val="af3"/>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d">
    <w:name w:val="Текст выноски1"/>
    <w:basedOn w:val="af3"/>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
    <w:name w:val="Назв после табл Знак"/>
    <w:link w:val="affffffffe"/>
    <w:rsid w:val="00A5071E"/>
    <w:rPr>
      <w:rFonts w:ascii="Times New Roman" w:eastAsia="Times New Roman" w:hAnsi="Times New Roman" w:cs="Times New Roman"/>
      <w:kern w:val="1"/>
      <w:sz w:val="28"/>
      <w:szCs w:val="20"/>
      <w:lang w:eastAsia="ar-SA"/>
    </w:rPr>
  </w:style>
  <w:style w:type="character" w:customStyle="1" w:styleId="afffffffffff8">
    <w:name w:val="Нормальный Знак"/>
    <w:link w:val="afffffffffff7"/>
    <w:rsid w:val="00A5071E"/>
    <w:rPr>
      <w:rFonts w:ascii="Times New Roman" w:eastAsia="Calibri" w:hAnsi="Times New Roman" w:cs="Times New Roman"/>
      <w:sz w:val="24"/>
    </w:rPr>
  </w:style>
  <w:style w:type="paragraph" w:customStyle="1" w:styleId="afffffffffffffff3">
    <w:name w:val="Оглавление"/>
    <w:basedOn w:val="1f6"/>
    <w:next w:val="af3"/>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4">
    <w:name w:val="Таблица ЭО"/>
    <w:basedOn w:val="af3"/>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3"/>
    <w:next w:val="af3"/>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4"/>
    <w:link w:val="z-"/>
    <w:rsid w:val="00A5071E"/>
    <w:rPr>
      <w:rFonts w:ascii="Arial" w:eastAsia="Arial Unicode MS" w:hAnsi="Arial" w:cs="Times New Roman"/>
      <w:vanish/>
      <w:sz w:val="16"/>
      <w:szCs w:val="16"/>
      <w:lang w:val="x-none"/>
    </w:rPr>
  </w:style>
  <w:style w:type="paragraph" w:styleId="z-1">
    <w:name w:val="HTML Bottom of Form"/>
    <w:basedOn w:val="af3"/>
    <w:next w:val="af3"/>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4"/>
    <w:link w:val="z-1"/>
    <w:rsid w:val="00A5071E"/>
    <w:rPr>
      <w:rFonts w:ascii="Arial" w:eastAsia="Arial Unicode MS" w:hAnsi="Arial" w:cs="Times New Roman"/>
      <w:vanish/>
      <w:sz w:val="16"/>
      <w:szCs w:val="16"/>
      <w:lang w:val="x-none"/>
    </w:rPr>
  </w:style>
  <w:style w:type="table" w:styleId="-12">
    <w:name w:val="Table Web 1"/>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8">
    <w:name w:val="ЗАГОЛОВОК"/>
    <w:basedOn w:val="15"/>
    <w:next w:val="af3"/>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9">
    <w:name w:val="Table Elegant"/>
    <w:basedOn w:val="af5"/>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3"/>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3"/>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5"/>
    <w:next w:val="af3"/>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3"/>
    <w:next w:val="af3"/>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3"/>
    <w:next w:val="af3"/>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3"/>
    <w:next w:val="af3"/>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3"/>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3"/>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3"/>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3"/>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3"/>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3"/>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3"/>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3"/>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9"/>
    <w:next w:val="af3"/>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3"/>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3"/>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3"/>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3"/>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5"/>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5"/>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a">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b">
    <w:name w:val="Обычный текст"/>
    <w:basedOn w:val="af3"/>
    <w:link w:val="af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c">
    <w:name w:val="Обычный текст Знак"/>
    <w:link w:val="afffffffffffffffb"/>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d">
    <w:name w:val="подзаголовок в таблице"/>
    <w:basedOn w:val="af3"/>
    <w:next w:val="af3"/>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e">
    <w:name w:val="табл_заголовок Знак Знак Знак Знак"/>
    <w:link w:val="affffffffffffffff"/>
    <w:locked/>
    <w:rsid w:val="00A5071E"/>
    <w:rPr>
      <w:noProof/>
      <w:sz w:val="24"/>
      <w:lang w:eastAsia="ru-RU"/>
    </w:rPr>
  </w:style>
  <w:style w:type="paragraph" w:customStyle="1" w:styleId="affffffffffffffff">
    <w:name w:val="табл_заголовок Знак Знак Знак"/>
    <w:link w:val="afffffffffffffffe"/>
    <w:rsid w:val="00A5071E"/>
    <w:pPr>
      <w:keepNext/>
      <w:keepLines/>
      <w:spacing w:after="0" w:line="240" w:lineRule="auto"/>
      <w:jc w:val="center"/>
    </w:pPr>
    <w:rPr>
      <w:noProof/>
      <w:sz w:val="24"/>
      <w:lang w:eastAsia="ru-RU"/>
    </w:rPr>
  </w:style>
  <w:style w:type="character" w:customStyle="1" w:styleId="affffffffffffffff0">
    <w:name w:val="табл_строка Знак Знак Знак"/>
    <w:link w:val="affffffffffffffff1"/>
    <w:locked/>
    <w:rsid w:val="00A5071E"/>
    <w:rPr>
      <w:sz w:val="24"/>
    </w:rPr>
  </w:style>
  <w:style w:type="paragraph" w:customStyle="1" w:styleId="affffffffffffffff1">
    <w:name w:val="табл_строка Знак Знак"/>
    <w:basedOn w:val="aff9"/>
    <w:link w:val="af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e">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2">
    <w:name w:val="Название НЕФТЕТЕХПРОЕКТ"/>
    <w:basedOn w:val="af3"/>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
    <w:name w:val="Заголовок 1 для ПП"/>
    <w:next w:val="af3"/>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6"/>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3"/>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0">
    <w:name w:val="Изысканная таблица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3"/>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6"/>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6"/>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9"/>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3"/>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6"/>
    <w:uiPriority w:val="99"/>
    <w:semiHidden/>
    <w:unhideWhenUsed/>
    <w:rsid w:val="00DB609C"/>
  </w:style>
  <w:style w:type="character" w:customStyle="1" w:styleId="affffffffffffffff3">
    <w:name w:val="Приложение Знак"/>
    <w:rsid w:val="00FF0DF5"/>
    <w:rPr>
      <w:rFonts w:ascii="Arial" w:hAnsi="Arial"/>
      <w:kern w:val="28"/>
      <w:sz w:val="28"/>
      <w:lang w:val="en-US"/>
    </w:rPr>
  </w:style>
  <w:style w:type="character" w:customStyle="1" w:styleId="affffffffffffffff4">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3"/>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3"/>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3"/>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a">
    <w:name w:val="рисунок"/>
    <w:basedOn w:val="af3"/>
    <w:link w:val="affffffffffffffff5"/>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3"/>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6">
    <w:name w:val="Основной текст СамНИПИ Знак Знак Знак"/>
    <w:rsid w:val="00FF0DF5"/>
    <w:rPr>
      <w:rFonts w:ascii="Arial" w:hAnsi="Arial"/>
      <w:bCs/>
    </w:rPr>
  </w:style>
  <w:style w:type="paragraph" w:customStyle="1" w:styleId="affffffffffffffff7">
    <w:name w:val="Таблица_Шапка_СамНИПИ Знак Знак"/>
    <w:link w:val="affffffffffffffff8"/>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8">
    <w:name w:val="Таблица_Шапка_СамНИПИ Знак Знак Знак"/>
    <w:link w:val="affffffffffffffff7"/>
    <w:rsid w:val="00FF0DF5"/>
    <w:rPr>
      <w:rFonts w:ascii="Arial" w:eastAsia="Times New Roman" w:hAnsi="Arial" w:cs="Times New Roman"/>
      <w:b/>
      <w:snapToGrid w:val="0"/>
      <w:sz w:val="20"/>
      <w:szCs w:val="20"/>
      <w:lang w:eastAsia="ru-RU"/>
    </w:rPr>
  </w:style>
  <w:style w:type="character" w:customStyle="1" w:styleId="1f7">
    <w:name w:val="Оглавление 1 Знак"/>
    <w:link w:val="1f6"/>
    <w:uiPriority w:val="39"/>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3"/>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6"/>
    <w:next w:val="111111"/>
    <w:unhideWhenUsed/>
    <w:rsid w:val="00FF0DF5"/>
    <w:pPr>
      <w:numPr>
        <w:numId w:val="34"/>
      </w:numPr>
    </w:pPr>
  </w:style>
  <w:style w:type="numbering" w:customStyle="1" w:styleId="11111131">
    <w:name w:val="1 / 1.1 / 1.1.131"/>
    <w:basedOn w:val="af6"/>
    <w:next w:val="111111"/>
    <w:unhideWhenUsed/>
    <w:rsid w:val="00FF0DF5"/>
  </w:style>
  <w:style w:type="numbering" w:customStyle="1" w:styleId="11111132">
    <w:name w:val="1 / 1.1 / 1.1.132"/>
    <w:basedOn w:val="af6"/>
    <w:next w:val="111111"/>
    <w:unhideWhenUsed/>
    <w:rsid w:val="00FF0DF5"/>
  </w:style>
  <w:style w:type="numbering" w:customStyle="1" w:styleId="11111133">
    <w:name w:val="1 / 1.1 / 1.1.133"/>
    <w:basedOn w:val="af6"/>
    <w:next w:val="111111"/>
    <w:unhideWhenUsed/>
    <w:rsid w:val="00FF0DF5"/>
  </w:style>
  <w:style w:type="numbering" w:customStyle="1" w:styleId="11111134">
    <w:name w:val="1 / 1.1 / 1.1.134"/>
    <w:basedOn w:val="af6"/>
    <w:next w:val="111111"/>
    <w:unhideWhenUsed/>
    <w:rsid w:val="00FF0DF5"/>
  </w:style>
  <w:style w:type="numbering" w:customStyle="1" w:styleId="11111135">
    <w:name w:val="1 / 1.1 / 1.1.135"/>
    <w:basedOn w:val="af6"/>
    <w:next w:val="111111"/>
    <w:unhideWhenUsed/>
    <w:rsid w:val="00FF0DF5"/>
  </w:style>
  <w:style w:type="numbering" w:customStyle="1" w:styleId="11111136">
    <w:name w:val="1 / 1.1 / 1.1.136"/>
    <w:basedOn w:val="af6"/>
    <w:next w:val="111111"/>
    <w:unhideWhenUsed/>
    <w:rsid w:val="00FF0DF5"/>
  </w:style>
  <w:style w:type="numbering" w:customStyle="1" w:styleId="1111111211">
    <w:name w:val="1 / 1.1 / 1.1.11211"/>
    <w:rsid w:val="00FF0DF5"/>
    <w:pPr>
      <w:numPr>
        <w:numId w:val="36"/>
      </w:numPr>
    </w:pPr>
  </w:style>
  <w:style w:type="paragraph" w:customStyle="1" w:styleId="ac">
    <w:name w:val="список вывод"/>
    <w:basedOn w:val="af3"/>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6"/>
    <w:next w:val="111111"/>
    <w:rsid w:val="00FF0DF5"/>
    <w:pPr>
      <w:numPr>
        <w:numId w:val="38"/>
      </w:numPr>
    </w:pPr>
  </w:style>
  <w:style w:type="character" w:customStyle="1" w:styleId="1ffff1">
    <w:name w:val="Приложение СамНИПИ Знак1"/>
    <w:rsid w:val="00FF0DF5"/>
    <w:rPr>
      <w:rFonts w:ascii="Arial" w:hAnsi="Arial"/>
      <w:b/>
      <w:sz w:val="28"/>
    </w:rPr>
  </w:style>
  <w:style w:type="paragraph" w:customStyle="1" w:styleId="777">
    <w:name w:val="777"/>
    <w:basedOn w:val="afffc"/>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9">
    <w:name w:val="ГОЧС Основной текст"/>
    <w:basedOn w:val="af3"/>
    <w:link w:val="affffffffffffffffa"/>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a">
    <w:name w:val="ГОЧС Основной текст Знак"/>
    <w:link w:val="affffffffffffffff9"/>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5"/>
    <w:next w:val="aff4"/>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3"/>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4"/>
    <w:rsid w:val="00250746"/>
    <w:rPr>
      <w:rFonts w:ascii="Times New Roman" w:hAnsi="Times New Roman" w:cs="Times New Roman"/>
      <w:b/>
      <w:bCs/>
      <w:sz w:val="22"/>
      <w:szCs w:val="22"/>
    </w:rPr>
  </w:style>
  <w:style w:type="character" w:customStyle="1" w:styleId="FontStyle83">
    <w:name w:val="Font Style83"/>
    <w:basedOn w:val="af4"/>
    <w:uiPriority w:val="99"/>
    <w:rsid w:val="00250746"/>
    <w:rPr>
      <w:rFonts w:ascii="Times New Roman" w:hAnsi="Times New Roman" w:cs="Times New Roman"/>
      <w:sz w:val="22"/>
      <w:szCs w:val="22"/>
    </w:rPr>
  </w:style>
  <w:style w:type="paragraph" w:customStyle="1" w:styleId="Style14">
    <w:name w:val="Style14"/>
    <w:basedOn w:val="af3"/>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3"/>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3"/>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3"/>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3"/>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3"/>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e">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
    <w:link w:val="afd"/>
    <w:uiPriority w:val="34"/>
    <w:qFormat/>
    <w:locked/>
    <w:rsid w:val="002A0949"/>
  </w:style>
  <w:style w:type="character" w:styleId="affffffffffffffffb">
    <w:name w:val="Placeholder Text"/>
    <w:basedOn w:val="af4"/>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4"/>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4"/>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4"/>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4"/>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4"/>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3"/>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3"/>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c">
    <w:name w:val="основной текст"/>
    <w:basedOn w:val="af3"/>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d">
    <w:name w:val="Обычный без отступа"/>
    <w:basedOn w:val="af3"/>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4"/>
    <w:rsid w:val="00BC0B71"/>
  </w:style>
  <w:style w:type="character" w:customStyle="1" w:styleId="mail-message-map-nobreak">
    <w:name w:val="mail-message-map-nobreak"/>
    <w:basedOn w:val="af4"/>
    <w:rsid w:val="00BC0B71"/>
  </w:style>
  <w:style w:type="paragraph" w:customStyle="1" w:styleId="Style8">
    <w:name w:val="Style8"/>
    <w:basedOn w:val="af3"/>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3"/>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3"/>
    <w:next w:val="aff9"/>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e">
    <w:name w:val="текст"/>
    <w:basedOn w:val="af3"/>
    <w:link w:val="afffffffffffffffff"/>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
    <w:name w:val="текст Знак"/>
    <w:basedOn w:val="af4"/>
    <w:link w:val="affffffffffffffffe"/>
    <w:rsid w:val="00DB40F4"/>
    <w:rPr>
      <w:rFonts w:ascii="Times New Roman" w:eastAsia="Times New Roman" w:hAnsi="Times New Roman" w:cs="Times New Roman"/>
      <w:sz w:val="28"/>
      <w:szCs w:val="28"/>
      <w:lang w:eastAsia="ru-RU"/>
    </w:rPr>
  </w:style>
  <w:style w:type="paragraph" w:customStyle="1" w:styleId="3ff2">
    <w:name w:val="Заголовок3"/>
    <w:basedOn w:val="af3"/>
    <w:next w:val="aff9"/>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3"/>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2">
    <w:name w:val="Абзац Знак Знак1"/>
    <w:rsid w:val="00FB51BA"/>
    <w:rPr>
      <w:rFonts w:ascii="Arial" w:hAnsi="Arial"/>
      <w:lang w:val="ru-RU" w:eastAsia="ru-RU" w:bidi="ar-SA"/>
    </w:rPr>
  </w:style>
  <w:style w:type="paragraph" w:customStyle="1" w:styleId="tablstr">
    <w:name w:val="tablstr"/>
    <w:basedOn w:val="af3"/>
    <w:rsid w:val="00FB51BA"/>
    <w:pPr>
      <w:spacing w:after="0" w:line="240" w:lineRule="auto"/>
    </w:pPr>
    <w:rPr>
      <w:rFonts w:ascii="Arial" w:eastAsia="Times New Roman" w:hAnsi="Arial" w:cs="Times New Roman"/>
      <w:sz w:val="20"/>
      <w:szCs w:val="20"/>
      <w:lang w:eastAsia="ru-RU"/>
    </w:rPr>
  </w:style>
  <w:style w:type="character" w:customStyle="1" w:styleId="afffffffffffffffff0">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3"/>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4"/>
    <w:rsid w:val="00E32A78"/>
  </w:style>
  <w:style w:type="character" w:customStyle="1" w:styleId="extended-textshort">
    <w:name w:val="extended-text__short"/>
    <w:basedOn w:val="af4"/>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3"/>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3">
    <w:name w:val="Основной текст.Абзац1"/>
    <w:basedOn w:val="af3"/>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1">
    <w:name w:val="Основной стиль Знак"/>
    <w:link w:val="afffffffffffffffff2"/>
    <w:locked/>
    <w:rsid w:val="00E32A78"/>
    <w:rPr>
      <w:rFonts w:ascii="Arial" w:hAnsi="Arial" w:cs="Arial"/>
      <w:szCs w:val="28"/>
      <w:lang w:val="x-none" w:eastAsia="x-none"/>
    </w:rPr>
  </w:style>
  <w:style w:type="paragraph" w:customStyle="1" w:styleId="afffffffffffffffff2">
    <w:name w:val="Основной стиль"/>
    <w:basedOn w:val="af3"/>
    <w:link w:val="afffffffffffffffff1"/>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5"/>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3"/>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3">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3"/>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3"/>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4">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5">
    <w:name w:val="Нормальный (таблица)"/>
    <w:basedOn w:val="af3"/>
    <w:next w:val="af3"/>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4"/>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3"/>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3"/>
    <w:next w:val="af3"/>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b">
    <w:name w:val="Шапка таблицы НЕФТЕТЕХПРОЕКТ Знак"/>
    <w:link w:val="affffffffffffffa"/>
    <w:rsid w:val="00E547EC"/>
    <w:rPr>
      <w:rFonts w:ascii="Times New Roman" w:eastAsia="Times New Roman" w:hAnsi="Times New Roman" w:cs="Times New Roman"/>
      <w:color w:val="000000"/>
      <w:szCs w:val="32"/>
      <w:lang w:eastAsia="ru-RU"/>
    </w:rPr>
  </w:style>
  <w:style w:type="paragraph" w:customStyle="1" w:styleId="afffffffffffffffff6">
    <w:name w:val="Название_станицы"/>
    <w:basedOn w:val="af3"/>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7">
    <w:name w:val="НИПИ ОНГМ"/>
    <w:link w:val="afffffffffffffffff8"/>
    <w:qFormat/>
    <w:rsid w:val="00E547EC"/>
    <w:pPr>
      <w:spacing w:after="0" w:line="360" w:lineRule="auto"/>
      <w:ind w:firstLine="709"/>
      <w:jc w:val="both"/>
    </w:pPr>
    <w:rPr>
      <w:rFonts w:ascii="ISOCPEUR" w:eastAsia="Calibri" w:hAnsi="ISOCPEUR" w:cs="Times New Roman"/>
      <w:sz w:val="24"/>
    </w:rPr>
  </w:style>
  <w:style w:type="character" w:customStyle="1" w:styleId="afffffffffffffffff8">
    <w:name w:val="НИПИ ОНГМ Знак"/>
    <w:link w:val="afffffffffffffffff7"/>
    <w:rsid w:val="00E547EC"/>
    <w:rPr>
      <w:rFonts w:ascii="ISOCPEUR" w:eastAsia="Calibri" w:hAnsi="ISOCPEUR" w:cs="Times New Roman"/>
      <w:sz w:val="24"/>
    </w:rPr>
  </w:style>
  <w:style w:type="character" w:customStyle="1" w:styleId="afffffff1">
    <w:name w:val="табл_заголовок Знак"/>
    <w:link w:val="afffffff0"/>
    <w:rsid w:val="00E82436"/>
    <w:rPr>
      <w:rFonts w:ascii="Times New Roman" w:eastAsia="Times New Roman" w:hAnsi="Times New Roman" w:cs="Times New Roman"/>
      <w:noProof/>
      <w:sz w:val="24"/>
      <w:szCs w:val="20"/>
      <w:lang w:eastAsia="ru-RU"/>
    </w:rPr>
  </w:style>
  <w:style w:type="paragraph" w:customStyle="1" w:styleId="1ffff4">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3"/>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3"/>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9">
    <w:name w:val="Подпись к таблице_"/>
    <w:link w:val="afffffffffffffffffa"/>
    <w:rsid w:val="000822A9"/>
    <w:rPr>
      <w:rFonts w:ascii="Calibri" w:eastAsia="Calibri" w:hAnsi="Calibri" w:cs="Calibri"/>
      <w:i/>
      <w:iCs/>
      <w:sz w:val="16"/>
      <w:szCs w:val="16"/>
      <w:shd w:val="clear" w:color="auto" w:fill="FFFFFF"/>
    </w:rPr>
  </w:style>
  <w:style w:type="paragraph" w:customStyle="1" w:styleId="afffffffffffffffffa">
    <w:name w:val="Подпись к таблице"/>
    <w:basedOn w:val="af3"/>
    <w:link w:val="afffffffffffffffff9"/>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3"/>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3"/>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b">
    <w:name w:val="Îáû÷íûé"/>
    <w:link w:val="afffffffffffffffffc"/>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c">
    <w:name w:val="Îáû÷íûé Знак"/>
    <w:link w:val="afffffffffffffffffb"/>
    <w:rsid w:val="000822A9"/>
    <w:rPr>
      <w:rFonts w:ascii="Times New Roman" w:eastAsia="Times New Roman" w:hAnsi="Times New Roman" w:cs="Times New Roman"/>
      <w:sz w:val="20"/>
      <w:szCs w:val="20"/>
      <w:lang w:eastAsia="ru-RU"/>
    </w:rPr>
  </w:style>
  <w:style w:type="paragraph" w:customStyle="1" w:styleId="afffffffffffffffffd">
    <w:name w:val="СТИЛЬ ПЗ"/>
    <w:basedOn w:val="af3"/>
    <w:link w:val="afffffffffffffffffe"/>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e">
    <w:name w:val="СТИЛЬ ПЗ Знак"/>
    <w:link w:val="afffffffffffffffffd"/>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
    <w:name w:val="Текст отчёта"/>
    <w:basedOn w:val="af3"/>
    <w:link w:val="affffffffffffffffff0"/>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0">
    <w:name w:val="Текст отчёта Знак"/>
    <w:link w:val="affffffffffffffffff"/>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3"/>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1">
    <w:name w:val="Текст Анкор"/>
    <w:basedOn w:val="af3"/>
    <w:link w:val="affffffffffffffffff2"/>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2">
    <w:name w:val="Текст Анкор Знак"/>
    <w:link w:val="affffffffffffffffff1"/>
    <w:uiPriority w:val="99"/>
    <w:rsid w:val="000822A9"/>
    <w:rPr>
      <w:rFonts w:ascii="Segoe UI" w:eastAsia="Calibri" w:hAnsi="Segoe UI" w:cs="Times New Roman"/>
      <w:lang w:val="x-none"/>
    </w:rPr>
  </w:style>
  <w:style w:type="paragraph" w:customStyle="1" w:styleId="14">
    <w:name w:val="Подраздел Анкор 1"/>
    <w:basedOn w:val="15"/>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4"/>
    <w:next w:val="af3"/>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4"/>
    <w:next w:val="af3"/>
    <w:uiPriority w:val="99"/>
    <w:qFormat/>
    <w:rsid w:val="000822A9"/>
    <w:pPr>
      <w:numPr>
        <w:numId w:val="0"/>
      </w:numPr>
      <w:ind w:firstLine="709"/>
    </w:pPr>
  </w:style>
  <w:style w:type="paragraph" w:customStyle="1" w:styleId="4f8">
    <w:name w:val="Подраздел Анкор 4"/>
    <w:basedOn w:val="14"/>
    <w:next w:val="af3"/>
    <w:uiPriority w:val="99"/>
    <w:qFormat/>
    <w:rsid w:val="000822A9"/>
    <w:pPr>
      <w:numPr>
        <w:numId w:val="0"/>
      </w:numPr>
      <w:tabs>
        <w:tab w:val="left" w:pos="1560"/>
      </w:tabs>
      <w:ind w:firstLine="709"/>
    </w:pPr>
  </w:style>
  <w:style w:type="paragraph" w:customStyle="1" w:styleId="5f2">
    <w:name w:val="Подраздел Анкор 5"/>
    <w:basedOn w:val="14"/>
    <w:next w:val="af3"/>
    <w:uiPriority w:val="99"/>
    <w:qFormat/>
    <w:rsid w:val="000822A9"/>
    <w:pPr>
      <w:numPr>
        <w:numId w:val="0"/>
      </w:numPr>
      <w:tabs>
        <w:tab w:val="left" w:pos="1843"/>
      </w:tabs>
      <w:ind w:firstLine="709"/>
    </w:pPr>
  </w:style>
  <w:style w:type="paragraph" w:customStyle="1" w:styleId="6f0">
    <w:name w:val="Подраздел Анкор 6"/>
    <w:basedOn w:val="14"/>
    <w:next w:val="af3"/>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3"/>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5"/>
    <w:next w:val="affffffffffffffffff1"/>
    <w:link w:val="affffffffffffffffff3"/>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3">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4">
    <w:name w:val="Текст таблица Анкор"/>
    <w:basedOn w:val="affffffffffffffffff1"/>
    <w:link w:val="affffffffffffffffff5"/>
    <w:qFormat/>
    <w:rsid w:val="000822A9"/>
    <w:pPr>
      <w:ind w:firstLine="0"/>
      <w:jc w:val="center"/>
    </w:pPr>
    <w:rPr>
      <w:noProof/>
    </w:rPr>
  </w:style>
  <w:style w:type="character" w:customStyle="1" w:styleId="affffffffffffffffff5">
    <w:name w:val="Текст таблица Анкор Знак"/>
    <w:link w:val="affffffffffffffffff4"/>
    <w:rsid w:val="000822A9"/>
    <w:rPr>
      <w:rFonts w:ascii="Segoe UI" w:eastAsia="Calibri" w:hAnsi="Segoe UI" w:cs="Times New Roman"/>
      <w:noProof/>
      <w:lang w:val="x-none"/>
    </w:rPr>
  </w:style>
  <w:style w:type="paragraph" w:customStyle="1" w:styleId="affffffffffffffffff6">
    <w:name w:val="Пункт Анкор"/>
    <w:basedOn w:val="15"/>
    <w:next w:val="affffffffffffffffff1"/>
    <w:link w:val="affffffffffffffffff7"/>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7">
    <w:name w:val="Пункт Анкор Знак"/>
    <w:link w:val="affffffffffffffffff6"/>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3"/>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4"/>
    <w:uiPriority w:val="99"/>
    <w:semiHidden/>
    <w:rsid w:val="007E675A"/>
    <w:rPr>
      <w:rFonts w:ascii="Consolas" w:hAnsi="Consolas" w:cs="Consolas"/>
      <w:sz w:val="21"/>
      <w:szCs w:val="21"/>
    </w:rPr>
  </w:style>
  <w:style w:type="paragraph" w:customStyle="1" w:styleId="135">
    <w:name w:val="Заголовок 13"/>
    <w:basedOn w:val="af3"/>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4"/>
    <w:rsid w:val="005C5494"/>
  </w:style>
  <w:style w:type="paragraph" w:customStyle="1" w:styleId="affffffffffffffffff8">
    <w:name w:val="Стиль глав правил"/>
    <w:basedOn w:val="af3"/>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0">
    <w:name w:val="ВидыДеятельности"/>
    <w:basedOn w:val="af3"/>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3"/>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3"/>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3"/>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9">
    <w:name w:val="Стиль части"/>
    <w:basedOn w:val="15"/>
    <w:rsid w:val="006767F2"/>
    <w:pPr>
      <w:spacing w:after="60"/>
    </w:pPr>
    <w:rPr>
      <w:rFonts w:ascii="Arial" w:hAnsi="Arial"/>
      <w:kern w:val="28"/>
      <w:szCs w:val="32"/>
      <w:lang w:val="x-none" w:eastAsia="x-none"/>
    </w:rPr>
  </w:style>
  <w:style w:type="paragraph" w:styleId="affffffffffffffffffa">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b">
    <w:name w:val="Примечание"/>
    <w:basedOn w:val="af3"/>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c">
    <w:name w:val="Прижатый влево"/>
    <w:basedOn w:val="af3"/>
    <w:next w:val="af3"/>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3"/>
    <w:next w:val="afff1"/>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5"/>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3"/>
    <w:next w:val="afff1"/>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3"/>
    <w:next w:val="afff1"/>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5">
    <w:name w:val="1"/>
    <w:basedOn w:val="af3"/>
    <w:next w:val="afff1"/>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4"/>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d">
    <w:name w:val="Участие"/>
    <w:basedOn w:val="affffff3"/>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e">
    <w:name w:val="примечание_продолжение"/>
    <w:basedOn w:val="affffffffffffffffffb"/>
    <w:next w:val="affffffd"/>
    <w:rsid w:val="006057FC"/>
    <w:pPr>
      <w:shd w:val="clear" w:color="auto" w:fill="auto"/>
      <w:tabs>
        <w:tab w:val="left" w:pos="1491"/>
      </w:tabs>
      <w:autoSpaceDE/>
      <w:autoSpaceDN/>
      <w:adjustRightInd/>
      <w:spacing w:before="0" w:after="0"/>
      <w:ind w:left="1491" w:hanging="357"/>
    </w:pPr>
  </w:style>
  <w:style w:type="paragraph" w:customStyle="1" w:styleId="afffffffffffffffffff">
    <w:name w:val="Название_страницы"/>
    <w:basedOn w:val="af3"/>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0">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1">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2">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4">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5">
    <w:name w:val="том"/>
    <w:basedOn w:val="af3"/>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3"/>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6">
    <w:name w:val="Проект"/>
    <w:basedOn w:val="af3"/>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7">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8">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6">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8">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9">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9">
    <w:name w:val="Таблица_шапка"/>
    <w:basedOn w:val="af3"/>
    <w:next w:val="af3"/>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a">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9"/>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b">
    <w:name w:val="Основной_штамп_изм"/>
    <w:basedOn w:val="af3"/>
    <w:link w:val="afffffffffffffffffffc"/>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c">
    <w:name w:val="Основной_штамп_изм Знак"/>
    <w:link w:val="afffffffffffffffffffb"/>
    <w:rsid w:val="006057FC"/>
    <w:rPr>
      <w:rFonts w:ascii="Times New Roman" w:eastAsia="Times New Roman" w:hAnsi="Times New Roman" w:cs="Times New Roman"/>
      <w:sz w:val="16"/>
      <w:szCs w:val="24"/>
      <w:lang w:val="x-none" w:eastAsia="x-none"/>
    </w:rPr>
  </w:style>
  <w:style w:type="paragraph" w:customStyle="1" w:styleId="afffffffffffffffffffd">
    <w:name w:val="Основной_штамп_дата"/>
    <w:basedOn w:val="af3"/>
    <w:link w:val="afffffffffffffffffffe"/>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e">
    <w:name w:val="Основной_штамп_дата Знак"/>
    <w:link w:val="afffffffffffffffffffd"/>
    <w:rsid w:val="006057FC"/>
    <w:rPr>
      <w:rFonts w:ascii="Times New Roman" w:eastAsia="Times New Roman" w:hAnsi="Times New Roman" w:cs="Times New Roman"/>
      <w:sz w:val="18"/>
      <w:szCs w:val="24"/>
      <w:lang w:val="x-none" w:eastAsia="x-none"/>
    </w:rPr>
  </w:style>
  <w:style w:type="character" w:customStyle="1" w:styleId="affffffffffffffffffff">
    <w:name w:val="Основной_штамп_копировал_формат Знак"/>
    <w:link w:val="affffffffffffffffffff0"/>
    <w:rsid w:val="006057FC"/>
    <w:rPr>
      <w:lang w:val="x-none" w:eastAsia="x-none"/>
    </w:rPr>
  </w:style>
  <w:style w:type="paragraph" w:customStyle="1" w:styleId="affffffffffffffffffff0">
    <w:name w:val="Основной_штамп_копировал_формат"/>
    <w:basedOn w:val="af3"/>
    <w:link w:val="affffffffffffffffffff"/>
    <w:rsid w:val="006057FC"/>
    <w:pPr>
      <w:spacing w:after="0" w:line="240" w:lineRule="auto"/>
      <w:jc w:val="center"/>
    </w:pPr>
    <w:rPr>
      <w:lang w:val="x-none" w:eastAsia="x-none"/>
    </w:rPr>
  </w:style>
  <w:style w:type="paragraph" w:customStyle="1" w:styleId="affffffffffffffffffff1">
    <w:name w:val="Основной_штамп_шифр"/>
    <w:basedOn w:val="af3"/>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2">
    <w:name w:val="Основной_штамп_название"/>
    <w:basedOn w:val="af3"/>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3">
    <w:name w:val="Основной_штамп_фирма"/>
    <w:basedOn w:val="af3"/>
    <w:link w:val="affffffffffffffffffff4"/>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4">
    <w:name w:val="Основной_штамп_фирма Знак"/>
    <w:link w:val="affffffffffffffffffff3"/>
    <w:rsid w:val="006057FC"/>
    <w:rPr>
      <w:rFonts w:ascii="Times New Roman" w:eastAsia="Times New Roman" w:hAnsi="Times New Roman" w:cs="Times New Roman"/>
      <w:sz w:val="20"/>
      <w:szCs w:val="24"/>
      <w:lang w:val="x-none" w:eastAsia="x-none"/>
    </w:rPr>
  </w:style>
  <w:style w:type="paragraph" w:customStyle="1" w:styleId="affffffffffffffffffff5">
    <w:name w:val="Основной_штамп_стадия_лист_листов"/>
    <w:basedOn w:val="af3"/>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6">
    <w:name w:val="Основной_штамп_номер_листов"/>
    <w:basedOn w:val="affffffffffffffffffff5"/>
    <w:rsid w:val="006057FC"/>
    <w:rPr>
      <w:sz w:val="20"/>
      <w:lang w:val="en-US"/>
    </w:rPr>
  </w:style>
  <w:style w:type="paragraph" w:customStyle="1" w:styleId="affffffffffffffffffff7">
    <w:name w:val="Основной_штамп_стадия"/>
    <w:basedOn w:val="affffffffffffffffffff5"/>
    <w:rsid w:val="006057FC"/>
  </w:style>
  <w:style w:type="paragraph" w:customStyle="1" w:styleId="affffffffffffffffffff8">
    <w:name w:val="Основной_штамп_работа_фамилии"/>
    <w:basedOn w:val="af3"/>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9">
    <w:name w:val="Основной_штамп_доп"/>
    <w:basedOn w:val="af3"/>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a">
    <w:name w:val="Основной_штамп_доп_поле_дата"/>
    <w:basedOn w:val="af3"/>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b">
    <w:name w:val="Основной_штамп_доп_заголов"/>
    <w:basedOn w:val="af3"/>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6"/>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c">
    <w:name w:val="ГеоРад"/>
    <w:basedOn w:val="1f6"/>
    <w:link w:val="affffffffffffffffffffd"/>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d">
    <w:name w:val="ГеоРад Знак"/>
    <w:link w:val="affffffffffffffffffffc"/>
    <w:rsid w:val="006057FC"/>
    <w:rPr>
      <w:rFonts w:ascii="Arial" w:eastAsia="Times New Roman" w:hAnsi="Arial" w:cs="Times New Roman"/>
      <w:caps/>
      <w:noProof/>
      <w:sz w:val="20"/>
      <w:szCs w:val="20"/>
      <w:lang w:val="x-none" w:eastAsia="x-none"/>
    </w:rPr>
  </w:style>
  <w:style w:type="character" w:styleId="affffffffffffffffffffe">
    <w:name w:val="Intense Emphasis"/>
    <w:uiPriority w:val="21"/>
    <w:qFormat/>
    <w:rsid w:val="006057FC"/>
    <w:rPr>
      <w:b/>
      <w:bCs/>
      <w:i/>
      <w:iCs/>
      <w:color w:val="4F81BD"/>
    </w:rPr>
  </w:style>
  <w:style w:type="character" w:styleId="afffffffffffffffffffff">
    <w:name w:val="Subtle Reference"/>
    <w:uiPriority w:val="31"/>
    <w:qFormat/>
    <w:rsid w:val="006057FC"/>
    <w:rPr>
      <w:smallCaps/>
      <w:color w:val="C0504D"/>
      <w:u w:val="single"/>
    </w:rPr>
  </w:style>
  <w:style w:type="character" w:styleId="afffffffffffffffffffff0">
    <w:name w:val="Intense Reference"/>
    <w:uiPriority w:val="32"/>
    <w:qFormat/>
    <w:rsid w:val="006057FC"/>
    <w:rPr>
      <w:b/>
      <w:bCs/>
      <w:smallCaps/>
      <w:color w:val="C0504D"/>
      <w:spacing w:val="5"/>
      <w:u w:val="single"/>
    </w:rPr>
  </w:style>
  <w:style w:type="paragraph" w:customStyle="1" w:styleId="12">
    <w:name w:val="Стиль 1"/>
    <w:basedOn w:val="15"/>
    <w:link w:val="1ffffa"/>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b">
    <w:name w:val="1 уровень"/>
    <w:basedOn w:val="12"/>
    <w:link w:val="1ffffc"/>
    <w:qFormat/>
    <w:rsid w:val="006057FC"/>
  </w:style>
  <w:style w:type="character" w:customStyle="1" w:styleId="1ffffa">
    <w:name w:val="Стиль 1 Знак"/>
    <w:link w:val="12"/>
    <w:rsid w:val="006057FC"/>
    <w:rPr>
      <w:rFonts w:ascii="Arial" w:eastAsia="Times New Roman" w:hAnsi="Arial" w:cs="Times New Roman"/>
      <w:b/>
      <w:kern w:val="28"/>
      <w:sz w:val="32"/>
      <w:szCs w:val="32"/>
      <w:lang w:val="x-none" w:eastAsia="x-none"/>
    </w:rPr>
  </w:style>
  <w:style w:type="paragraph" w:customStyle="1" w:styleId="2fffc">
    <w:name w:val="2 уровень"/>
    <w:basedOn w:val="15"/>
    <w:link w:val="2fffd"/>
    <w:qFormat/>
    <w:rsid w:val="006057FC"/>
    <w:pPr>
      <w:spacing w:before="240" w:after="120"/>
      <w:jc w:val="both"/>
    </w:pPr>
    <w:rPr>
      <w:rFonts w:ascii="Arial" w:hAnsi="Arial"/>
      <w:kern w:val="28"/>
      <w:lang w:val="x-none" w:eastAsia="x-none"/>
    </w:rPr>
  </w:style>
  <w:style w:type="character" w:customStyle="1" w:styleId="1ffffc">
    <w:name w:val="1 уровень Знак"/>
    <w:basedOn w:val="1ffffa"/>
    <w:link w:val="1ffffb"/>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1">
    <w:name w:val="Заголовок"/>
    <w:basedOn w:val="af3"/>
    <w:next w:val="aff9"/>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3"/>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3"/>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4"/>
    <w:link w:val="ArNar"/>
    <w:locked/>
    <w:rsid w:val="006057FC"/>
    <w:rPr>
      <w:rFonts w:ascii="Arial Narrow" w:eastAsia="Times New Roman" w:hAnsi="Arial Narrow" w:cs="Times New Roman"/>
      <w:color w:val="000000"/>
      <w:szCs w:val="20"/>
      <w:lang w:eastAsia="ru-RU"/>
    </w:rPr>
  </w:style>
  <w:style w:type="paragraph" w:customStyle="1" w:styleId="p30">
    <w:name w:val="p30"/>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4"/>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4"/>
    <w:rsid w:val="006057FC"/>
    <w:rPr>
      <w:rFonts w:ascii="TimesNewRomanPS-BoldMT" w:hAnsi="TimesNewRomanPS-BoldMT" w:hint="default"/>
      <w:b/>
      <w:bCs/>
      <w:i w:val="0"/>
      <w:iCs w:val="0"/>
      <w:color w:val="000000"/>
      <w:sz w:val="28"/>
      <w:szCs w:val="28"/>
    </w:rPr>
  </w:style>
  <w:style w:type="paragraph" w:customStyle="1" w:styleId="ab">
    <w:name w:val="Текстовая часть с номером"/>
    <w:basedOn w:val="af3"/>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3"/>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3"/>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3"/>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2">
    <w:name w:val="Титул_Полный_орг"/>
    <w:basedOn w:val="af3"/>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3">
    <w:name w:val="Таблица_заголовок"/>
    <w:basedOn w:val="af3"/>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4">
    <w:name w:val="Основной_штамп_вид_документа"/>
    <w:basedOn w:val="af3"/>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5">
    <w:name w:val="Обычный по центру"/>
    <w:basedOn w:val="af3"/>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6">
    <w:name w:val="Титул_дата"/>
    <w:basedOn w:val="af3"/>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7">
    <w:name w:val="Заглавие_листа"/>
    <w:basedOn w:val="af3"/>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8">
    <w:name w:val="Титул_Название_проекта"/>
    <w:basedOn w:val="af3"/>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9">
    <w:name w:val="Титул_Вид_документации"/>
    <w:basedOn w:val="af3"/>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a">
    <w:name w:val="Титул_Номер_документа"/>
    <w:basedOn w:val="af3"/>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b">
    <w:name w:val="Титул_Организация"/>
    <w:basedOn w:val="af3"/>
    <w:next w:val="af3"/>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c">
    <w:name w:val="Титул_должности_фамилии"/>
    <w:basedOn w:val="af3"/>
    <w:next w:val="af3"/>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d">
    <w:name w:val="Титул_изменения_активный"/>
    <w:basedOn w:val="afffffffffffffffffffff5"/>
    <w:rsid w:val="00F461CE"/>
    <w:pPr>
      <w:framePr w:hSpace="567" w:wrap="around" w:vAnchor="page" w:hAnchor="page" w:x="1532" w:y="14176"/>
      <w:ind w:left="-284" w:right="-284"/>
      <w:suppressOverlap/>
    </w:pPr>
    <w:rPr>
      <w:sz w:val="20"/>
    </w:rPr>
  </w:style>
  <w:style w:type="paragraph" w:customStyle="1" w:styleId="afffffffffffffffffffffe">
    <w:name w:val="Титул_изменения_неактивный"/>
    <w:basedOn w:val="afffffffffffffffffffffd"/>
    <w:rsid w:val="00F461CE"/>
    <w:pPr>
      <w:framePr w:wrap="around"/>
    </w:pPr>
    <w:rPr>
      <w:color w:val="FFFFFF"/>
    </w:rPr>
  </w:style>
  <w:style w:type="paragraph" w:customStyle="1" w:styleId="affffffffffffffffffffff">
    <w:name w:val="Титул_Раздел"/>
    <w:basedOn w:val="af3"/>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0">
    <w:name w:val="Титут_Подраздел"/>
    <w:basedOn w:val="affffffffffffffffffffff"/>
    <w:qFormat/>
    <w:rsid w:val="00F461CE"/>
    <w:rPr>
      <w:bCs/>
    </w:rPr>
  </w:style>
  <w:style w:type="paragraph" w:customStyle="1" w:styleId="affffffffffffffffffffff1">
    <w:name w:val="Титул_Книга"/>
    <w:basedOn w:val="affffffffffffffffffffff0"/>
    <w:qFormat/>
    <w:rsid w:val="00F461CE"/>
    <w:rPr>
      <w:bCs w:val="0"/>
    </w:rPr>
  </w:style>
  <w:style w:type="paragraph" w:customStyle="1" w:styleId="affffffffffffffffffffff2">
    <w:name w:val="Титул_Номер_тома"/>
    <w:basedOn w:val="afffffffffffffffffffffa"/>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3">
    <w:name w:val="Абзац Знак Знак Зна Знак"/>
    <w:rsid w:val="00F461CE"/>
    <w:rPr>
      <w:sz w:val="24"/>
      <w:lang w:val="ru-RU" w:eastAsia="ru-RU" w:bidi="ar-SA"/>
    </w:rPr>
  </w:style>
  <w:style w:type="paragraph" w:customStyle="1" w:styleId="TableText">
    <w:name w:val="Table Text"/>
    <w:basedOn w:val="af3"/>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3"/>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3"/>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3"/>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3"/>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3"/>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4">
    <w:name w:val="Стиль отчет"/>
    <w:basedOn w:val="af3"/>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3"/>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5">
    <w:name w:val="Знак Знак Знак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1ff3">
    <w:name w:val="Знак Знак Знак Знак1 Знак"/>
    <w:link w:val="1ff2"/>
    <w:rsid w:val="00F461CE"/>
    <w:rPr>
      <w:rFonts w:ascii="Verdana" w:eastAsia="MS Mincho" w:hAnsi="Verdana" w:cs="Franklin Gothic Book"/>
      <w:sz w:val="20"/>
      <w:szCs w:val="20"/>
      <w:lang w:val="en-US"/>
    </w:rPr>
  </w:style>
  <w:style w:type="paragraph" w:customStyle="1" w:styleId="affffffffffffffffffffff6">
    <w:name w:val="Обычный + По ширине"/>
    <w:aliases w:val="Справа:  0,07 см,Междустр.интервал:  множитель 1,25 ин + ..."/>
    <w:basedOn w:val="af3"/>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3"/>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5">
    <w:name w:val="рисунок Знак"/>
    <w:link w:val="aa"/>
    <w:locked/>
    <w:rsid w:val="00F461CE"/>
    <w:rPr>
      <w:rFonts w:ascii="Times New Roman" w:eastAsia="Times New Roman" w:hAnsi="Times New Roman" w:cs="Arial"/>
      <w:bCs/>
      <w:sz w:val="28"/>
      <w:szCs w:val="28"/>
      <w:lang w:eastAsia="ru-RU"/>
    </w:rPr>
  </w:style>
  <w:style w:type="paragraph" w:customStyle="1" w:styleId="1ffffd">
    <w:name w:val="Знак Знак Знак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0">
    <w:name w:val="НумТабСтрока Знак"/>
    <w:link w:val="afffff"/>
    <w:rsid w:val="00F461CE"/>
    <w:rPr>
      <w:rFonts w:ascii="Arial" w:eastAsia="Times New Roman" w:hAnsi="Arial" w:cs="Times New Roman"/>
      <w:snapToGrid w:val="0"/>
      <w:sz w:val="20"/>
      <w:szCs w:val="20"/>
      <w:lang w:eastAsia="ru-RU"/>
    </w:rPr>
  </w:style>
  <w:style w:type="paragraph" w:customStyle="1" w:styleId="affffffffffffffffffffff7">
    <w:name w:val="a"/>
    <w:basedOn w:val="af3"/>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e">
    <w:name w:val="Знак1 Знак Знак Знак"/>
    <w:basedOn w:val="af3"/>
    <w:rsid w:val="00F461CE"/>
    <w:pPr>
      <w:spacing w:after="160" w:line="240" w:lineRule="exact"/>
    </w:pPr>
    <w:rPr>
      <w:rFonts w:ascii="Verdana" w:eastAsia="Times New Roman" w:hAnsi="Verdana" w:cs="Times New Roman"/>
      <w:sz w:val="20"/>
      <w:szCs w:val="20"/>
      <w:lang w:val="en-US"/>
    </w:rPr>
  </w:style>
  <w:style w:type="paragraph" w:customStyle="1" w:styleId="affffffffffffffffffffff8">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
    <w:name w:val="Знак Знак Знак1 Знак Знак Знак Знак Знак Знак Знак"/>
    <w:basedOn w:val="af3"/>
    <w:rsid w:val="00F461CE"/>
    <w:pPr>
      <w:spacing w:after="160" w:line="240" w:lineRule="exact"/>
    </w:pPr>
    <w:rPr>
      <w:rFonts w:ascii="Verdana" w:eastAsia="Times New Roman" w:hAnsi="Verdana" w:cs="Times New Roman"/>
      <w:sz w:val="20"/>
      <w:szCs w:val="20"/>
      <w:lang w:val="en-US"/>
    </w:rPr>
  </w:style>
  <w:style w:type="character" w:customStyle="1" w:styleId="1fffff0">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3"/>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3"/>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3"/>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9">
    <w:name w:val="ноль"/>
    <w:basedOn w:val="af3"/>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a">
    <w:name w:val="книга"/>
    <w:basedOn w:val="aff2"/>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b">
    <w:name w:val="разработчик"/>
    <w:basedOn w:val="aff2"/>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c">
    <w:name w:val="раздел"/>
    <w:basedOn w:val="aff2"/>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d">
    <w:name w:val="Обозначение"/>
    <w:basedOn w:val="af3"/>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e">
    <w:name w:val="Наименование"/>
    <w:basedOn w:val="af3"/>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3"/>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3"/>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3"/>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
    <w:name w:val="Основной текст продолжение Знак Знак Знак"/>
    <w:basedOn w:val="aff9"/>
    <w:next w:val="aff9"/>
    <w:link w:val="afffffffffffffffffffffff0"/>
    <w:rsid w:val="00F461CE"/>
    <w:pPr>
      <w:widowControl w:val="0"/>
      <w:tabs>
        <w:tab w:val="left" w:pos="851"/>
      </w:tabs>
      <w:spacing w:before="120"/>
      <w:ind w:firstLine="709"/>
    </w:pPr>
    <w:rPr>
      <w:sz w:val="24"/>
    </w:rPr>
  </w:style>
  <w:style w:type="character" w:customStyle="1" w:styleId="afffffffffffffffffffffff0">
    <w:name w:val="Основной текст продолжение Знак Знак Знак Знак"/>
    <w:link w:val="afffffffffffffffffffffff"/>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3"/>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3"/>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1">
    <w:name w:val="Разделитель таблиц"/>
    <w:basedOn w:val="af3"/>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2">
    <w:name w:val="Заголовок таблицы повторяющийся"/>
    <w:basedOn w:val="19"/>
    <w:rsid w:val="00197E36"/>
    <w:pPr>
      <w:widowControl/>
      <w:jc w:val="center"/>
    </w:pPr>
    <w:rPr>
      <w:b/>
      <w:sz w:val="22"/>
    </w:rPr>
  </w:style>
  <w:style w:type="paragraph" w:customStyle="1" w:styleId="291">
    <w:name w:val="Основной текст с отступом 29"/>
    <w:basedOn w:val="af3"/>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3"/>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3"/>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3"/>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3">
    <w:name w:val="А Абзац Знак"/>
    <w:link w:val="afffffffffffffffffffffff4"/>
    <w:locked/>
    <w:rsid w:val="00F04400"/>
    <w:rPr>
      <w:sz w:val="24"/>
      <w:szCs w:val="24"/>
      <w:lang w:val="x-none" w:eastAsia="x-none"/>
    </w:rPr>
  </w:style>
  <w:style w:type="paragraph" w:customStyle="1" w:styleId="afffffffffffffffffffffff4">
    <w:name w:val="А Абзац"/>
    <w:basedOn w:val="af3"/>
    <w:link w:val="afffffffffffffffffffffff3"/>
    <w:qFormat/>
    <w:rsid w:val="00F04400"/>
    <w:pPr>
      <w:spacing w:after="0" w:line="240" w:lineRule="auto"/>
      <w:ind w:firstLine="709"/>
      <w:jc w:val="both"/>
    </w:pPr>
    <w:rPr>
      <w:sz w:val="24"/>
      <w:szCs w:val="24"/>
      <w:lang w:val="x-none" w:eastAsia="x-none"/>
    </w:rPr>
  </w:style>
  <w:style w:type="character" w:customStyle="1" w:styleId="afffffffffffffffffffffff5">
    <w:name w:val="А Маркер Знак"/>
    <w:link w:val="a5"/>
    <w:locked/>
    <w:rsid w:val="00F04400"/>
    <w:rPr>
      <w:sz w:val="24"/>
      <w:szCs w:val="24"/>
      <w:lang w:val="x-none" w:eastAsia="x-none"/>
    </w:rPr>
  </w:style>
  <w:style w:type="paragraph" w:customStyle="1" w:styleId="a5">
    <w:name w:val="А Маркер"/>
    <w:basedOn w:val="afd"/>
    <w:link w:val="afffffffffffffffffffffff5"/>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6">
    <w:name w:val="А Таблица Знак"/>
    <w:link w:val="afffffffffffffffffffffff7"/>
    <w:locked/>
    <w:rsid w:val="00F04400"/>
    <w:rPr>
      <w:sz w:val="24"/>
      <w:szCs w:val="24"/>
      <w:lang w:val="x-none" w:eastAsia="x-none"/>
    </w:rPr>
  </w:style>
  <w:style w:type="paragraph" w:customStyle="1" w:styleId="afffffffffffffffffffffff7">
    <w:name w:val="А Таблица"/>
    <w:basedOn w:val="af3"/>
    <w:link w:val="afffffffffffffffffffffff6"/>
    <w:qFormat/>
    <w:rsid w:val="00F04400"/>
    <w:pPr>
      <w:spacing w:after="0" w:line="240" w:lineRule="auto"/>
      <w:jc w:val="center"/>
    </w:pPr>
    <w:rPr>
      <w:sz w:val="24"/>
      <w:szCs w:val="24"/>
      <w:lang w:val="x-none" w:eastAsia="x-none"/>
    </w:rPr>
  </w:style>
  <w:style w:type="character" w:customStyle="1" w:styleId="afffffffffffffffffffffff8">
    <w:name w:val="А Подзаголовок Знак"/>
    <w:link w:val="afffffffffffffffffffffff9"/>
    <w:locked/>
    <w:rsid w:val="00F04400"/>
    <w:rPr>
      <w:b/>
      <w:sz w:val="24"/>
      <w:szCs w:val="24"/>
    </w:rPr>
  </w:style>
  <w:style w:type="paragraph" w:customStyle="1" w:styleId="afffffffffffffffffffffff9">
    <w:name w:val="А Подзаголовок"/>
    <w:basedOn w:val="af3"/>
    <w:link w:val="afffffffffffffffffffffff8"/>
    <w:qFormat/>
    <w:rsid w:val="00F04400"/>
    <w:pPr>
      <w:tabs>
        <w:tab w:val="left" w:pos="709"/>
        <w:tab w:val="left" w:pos="5779"/>
      </w:tabs>
      <w:spacing w:after="0" w:line="240" w:lineRule="auto"/>
      <w:ind w:firstLine="709"/>
      <w:jc w:val="both"/>
    </w:pPr>
    <w:rPr>
      <w:b/>
      <w:sz w:val="24"/>
      <w:szCs w:val="24"/>
    </w:rPr>
  </w:style>
  <w:style w:type="table" w:styleId="1fffff1">
    <w:name w:val="Table Subtle 1"/>
    <w:basedOn w:val="af5"/>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a">
    <w:name w:val="Обычный.Нормальный"/>
    <w:link w:val="afffffffffffffffffffffffb"/>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b">
    <w:name w:val="Обычный.Нормальный Знак"/>
    <w:link w:val="afffffffffffffffffffffffa"/>
    <w:locked/>
    <w:rsid w:val="006F312C"/>
    <w:rPr>
      <w:rFonts w:ascii="Times New Roman" w:eastAsia="Times New Roman" w:hAnsi="Times New Roman" w:cs="Times New Roman"/>
      <w:sz w:val="24"/>
      <w:szCs w:val="20"/>
      <w:lang w:eastAsia="ru-RU"/>
    </w:rPr>
  </w:style>
  <w:style w:type="paragraph" w:customStyle="1" w:styleId="afffffffffffffffffffffffc">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8">
    <w:name w:val="Название Таблицы Знак"/>
    <w:link w:val="afffffffffffff7"/>
    <w:rsid w:val="006F312C"/>
    <w:rPr>
      <w:rFonts w:ascii="Times New Roman" w:eastAsia="Times New Roman" w:hAnsi="Times New Roman" w:cs="Times New Roman"/>
      <w:bCs/>
      <w:sz w:val="24"/>
      <w:szCs w:val="20"/>
      <w:lang w:eastAsia="ru-RU"/>
    </w:rPr>
  </w:style>
  <w:style w:type="paragraph" w:customStyle="1" w:styleId="afffffffffffffffffffffffd">
    <w:name w:val="Осн. текст Знак"/>
    <w:basedOn w:val="af3"/>
    <w:link w:val="afffffffffffffffffffffffe"/>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e">
    <w:name w:val="Осн. текст Знак Знак"/>
    <w:link w:val="afffffffffffffffffffffffd"/>
    <w:rsid w:val="006F312C"/>
    <w:rPr>
      <w:rFonts w:ascii="Times New Roman" w:eastAsia="Times New Roman" w:hAnsi="Times New Roman" w:cs="Times New Roman"/>
      <w:sz w:val="24"/>
      <w:szCs w:val="20"/>
      <w:lang w:eastAsia="ru-RU"/>
    </w:rPr>
  </w:style>
  <w:style w:type="paragraph" w:customStyle="1" w:styleId="affffffffffffffffffffffff">
    <w:name w:val="Выделение в тексте"/>
    <w:basedOn w:val="af3"/>
    <w:rsid w:val="006F312C"/>
    <w:pPr>
      <w:spacing w:before="120" w:after="0" w:line="360" w:lineRule="auto"/>
    </w:pPr>
    <w:rPr>
      <w:rFonts w:ascii="Arial" w:eastAsia="Times New Roman" w:hAnsi="Arial" w:cs="Times New Roman"/>
      <w:b/>
      <w:szCs w:val="24"/>
      <w:lang w:eastAsia="ru-RU"/>
    </w:rPr>
  </w:style>
  <w:style w:type="character" w:customStyle="1" w:styleId="afffffffffffff1">
    <w:name w:val="Таблица Знак"/>
    <w:link w:val="afffffffffffff0"/>
    <w:rsid w:val="006F312C"/>
    <w:rPr>
      <w:rFonts w:ascii="Times New Roman" w:eastAsia="Times New Roman" w:hAnsi="Times New Roman" w:cs="Times New Roman"/>
      <w:sz w:val="24"/>
      <w:szCs w:val="20"/>
      <w:lang w:eastAsia="ru-RU"/>
    </w:rPr>
  </w:style>
  <w:style w:type="paragraph" w:customStyle="1" w:styleId="affffffffffffffffffffffff0">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1">
    <w:name w:val="Текст табличный"/>
    <w:basedOn w:val="af3"/>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2">
    <w:name w:val="Текст в Таблице"/>
    <w:basedOn w:val="af3"/>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5"/>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2">
    <w:name w:val="Список 1"/>
    <w:basedOn w:val="af3"/>
    <w:link w:val="1fffff3"/>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3">
    <w:name w:val="Список 1 Знак"/>
    <w:link w:val="1fffff2"/>
    <w:rsid w:val="006F312C"/>
    <w:rPr>
      <w:rFonts w:ascii="Times New Roman" w:eastAsia="MS Mincho" w:hAnsi="Times New Roman" w:cs="Times New Roman"/>
      <w:sz w:val="20"/>
      <w:szCs w:val="20"/>
      <w:lang w:val="en-US" w:eastAsia="ja-JP"/>
    </w:rPr>
  </w:style>
  <w:style w:type="paragraph" w:customStyle="1" w:styleId="a8">
    <w:name w:val="переч"/>
    <w:basedOn w:val="af3"/>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3">
    <w:name w:val="ОСНОВНОЙ ТЕКСТ"/>
    <w:basedOn w:val="af3"/>
    <w:link w:val="affffffffffffffffffffffff4"/>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4">
    <w:name w:val="ОСНОВНОЙ ТЕКСТ Знак"/>
    <w:link w:val="affffffffffffffffffffffff3"/>
    <w:rsid w:val="006F312C"/>
    <w:rPr>
      <w:rFonts w:ascii="Times New Roman" w:eastAsia="Times New Roman" w:hAnsi="Times New Roman" w:cs="Times New Roman"/>
      <w:sz w:val="24"/>
      <w:szCs w:val="20"/>
      <w:lang w:eastAsia="ru-RU"/>
    </w:rPr>
  </w:style>
  <w:style w:type="paragraph" w:customStyle="1" w:styleId="affffffffffffffffffffffff5">
    <w:name w:val="Текст Основной"/>
    <w:basedOn w:val="af3"/>
    <w:link w:val="affffffffffffffffffffffff6"/>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6">
    <w:name w:val="Текст Основной Знак"/>
    <w:link w:val="affffffffffffffffffffffff5"/>
    <w:uiPriority w:val="85"/>
    <w:rsid w:val="006F312C"/>
    <w:rPr>
      <w:rFonts w:ascii="Arial" w:eastAsia="Andale Sans UI" w:hAnsi="Arial" w:cs="Times New Roman"/>
      <w:kern w:val="1"/>
      <w:sz w:val="24"/>
      <w:szCs w:val="24"/>
    </w:rPr>
  </w:style>
  <w:style w:type="paragraph" w:customStyle="1" w:styleId="110">
    <w:name w:val="Список11"/>
    <w:basedOn w:val="1ff0"/>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3"/>
    <w:next w:val="af3"/>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3"/>
    <w:next w:val="af3"/>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7">
    <w:name w:val="Заголовок раздела"/>
    <w:basedOn w:val="af3"/>
    <w:next w:val="af3"/>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3"/>
    <w:next w:val="af3"/>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3"/>
    <w:next w:val="af3"/>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3"/>
    <w:next w:val="af3"/>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3"/>
    <w:next w:val="af3"/>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3"/>
    <w:next w:val="af3"/>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4">
    <w:name w:val="Нижний колонтитул1"/>
    <w:basedOn w:val="af3"/>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8">
    <w:name w:val="Текстовая часть"/>
    <w:basedOn w:val="af3"/>
    <w:link w:val="affffffffffffffffffffffff9"/>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9">
    <w:name w:val="Текстовая часть Знак"/>
    <w:link w:val="affffffffffffffffffffffff8"/>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3"/>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a">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b">
    <w:name w:val="ТаблицаШапка"/>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3"/>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3"/>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c">
    <w:name w:val="заголовок мой"/>
    <w:basedOn w:val="afff3"/>
    <w:rsid w:val="006F312C"/>
    <w:pPr>
      <w:tabs>
        <w:tab w:val="num" w:pos="720"/>
      </w:tabs>
      <w:spacing w:after="360" w:line="360" w:lineRule="exact"/>
      <w:ind w:left="680" w:hanging="320"/>
    </w:pPr>
    <w:rPr>
      <w:b w:val="0"/>
      <w:bCs w:val="0"/>
    </w:rPr>
  </w:style>
  <w:style w:type="paragraph" w:customStyle="1" w:styleId="2ffff0">
    <w:name w:val="Загол_2"/>
    <w:basedOn w:val="af3"/>
    <w:next w:val="af3"/>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3"/>
    <w:next w:val="af3"/>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3"/>
    <w:next w:val="af3"/>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5">
    <w:name w:val="Текст 1"/>
    <w:basedOn w:val="af3"/>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6">
    <w:name w:val="Загол_1"/>
    <w:basedOn w:val="af3"/>
    <w:next w:val="af3"/>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3"/>
    <w:next w:val="af3"/>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3"/>
    <w:next w:val="af3"/>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3"/>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3"/>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d">
    <w:name w:val="Список (маркированный)"/>
    <w:basedOn w:val="aff9"/>
    <w:rsid w:val="006F312C"/>
    <w:pPr>
      <w:tabs>
        <w:tab w:val="num" w:pos="1211"/>
      </w:tabs>
      <w:spacing w:after="120" w:line="360" w:lineRule="auto"/>
      <w:ind w:left="1191" w:hanging="340"/>
    </w:pPr>
    <w:rPr>
      <w:sz w:val="24"/>
      <w:szCs w:val="24"/>
    </w:rPr>
  </w:style>
  <w:style w:type="paragraph" w:customStyle="1" w:styleId="12d">
    <w:name w:val="абзац 12"/>
    <w:basedOn w:val="19"/>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e">
    <w:name w:val="Пояснения к формулам"/>
    <w:basedOn w:val="aff9"/>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
    <w:name w:val="Заголовок с нумерацией"/>
    <w:basedOn w:val="af3"/>
    <w:next w:val="af3"/>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0">
    <w:name w:val="Обычный таблицы"/>
    <w:basedOn w:val="af3"/>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3"/>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1">
    <w:name w:val="Стиль Маркированный список + По левому краю"/>
    <w:basedOn w:val="af3"/>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3"/>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9">
    <w:name w:val="Знак Знак Знак Знак Знак"/>
    <w:link w:val="affffff8"/>
    <w:locked/>
    <w:rsid w:val="006F312C"/>
    <w:rPr>
      <w:rFonts w:ascii="Verdana" w:eastAsia="Times New Roman" w:hAnsi="Verdana" w:cs="Times New Roman"/>
      <w:sz w:val="20"/>
      <w:szCs w:val="20"/>
      <w:lang w:val="en-US"/>
    </w:rPr>
  </w:style>
  <w:style w:type="paragraph" w:customStyle="1" w:styleId="afffffffffffffffffffffffff2">
    <w:name w:val="Осн. текс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Шрифт абзаца"/>
    <w:basedOn w:val="af3"/>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4">
    <w:name w:val="Назв.таблицы"/>
    <w:basedOn w:val="af3"/>
    <w:next w:val="af3"/>
    <w:link w:val="affffffffffffffffffffffff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5">
    <w:name w:val="Назв.таблицы Знак"/>
    <w:link w:val="afffffffffffffffffffffffff4"/>
    <w:locked/>
    <w:rsid w:val="006F312C"/>
    <w:rPr>
      <w:rFonts w:ascii="Times New Roman" w:eastAsia="Times New Roman" w:hAnsi="Times New Roman" w:cs="Times New Roman"/>
      <w:sz w:val="24"/>
      <w:szCs w:val="24"/>
      <w:lang w:eastAsia="ru-RU"/>
    </w:rPr>
  </w:style>
  <w:style w:type="paragraph" w:customStyle="1" w:styleId="afffffffffffffffffffffffff6">
    <w:name w:val="Заг.Табл."/>
    <w:next w:val="af3"/>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7">
    <w:name w:val="Текст в таблице"/>
    <w:basedOn w:val="af3"/>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3"/>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8">
    <w:name w:val="Таблица с номером"/>
    <w:basedOn w:val="afffffffffffff0"/>
    <w:rsid w:val="006F312C"/>
    <w:pPr>
      <w:spacing w:before="40" w:after="120"/>
      <w:ind w:left="85" w:right="85" w:firstLine="709"/>
      <w:jc w:val="both"/>
    </w:pPr>
    <w:rPr>
      <w:szCs w:val="24"/>
    </w:rPr>
  </w:style>
  <w:style w:type="paragraph" w:customStyle="1" w:styleId="afffffffffffffffffffffffff9">
    <w:name w:val="Текстовая часть маркированная"/>
    <w:basedOn w:val="affffffffffffffffffffffff8"/>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8"/>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a">
    <w:name w:val="ТекстОбычный Знак"/>
    <w:link w:val="afffffffffffffffffffffffffb"/>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b">
    <w:name w:val="ТекстОбычный Знак Знак"/>
    <w:link w:val="afffffffffffffffffffffffffa"/>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3"/>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c">
    <w:name w:val="Основной текст док."/>
    <w:basedOn w:val="af3"/>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d">
    <w:name w:val="Текст мой"/>
    <w:basedOn w:val="1ff0"/>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3"/>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d"/>
    <w:rsid w:val="006F312C"/>
    <w:pPr>
      <w:jc w:val="left"/>
    </w:pPr>
    <w:rPr>
      <w:szCs w:val="20"/>
    </w:rPr>
  </w:style>
  <w:style w:type="paragraph" w:customStyle="1" w:styleId="108">
    <w:name w:val="Стиль Текст мой + 10 пт По центру"/>
    <w:basedOn w:val="afffffffffffffffffffffffffd"/>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3"/>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3"/>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3"/>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3"/>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b"/>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3"/>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3"/>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3"/>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3"/>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3"/>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3"/>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semiHidden/>
    <w:locked/>
    <w:rsid w:val="006F312C"/>
    <w:rPr>
      <w:rFonts w:ascii="Times New Roman" w:hAnsi="Times New Roman"/>
      <w:sz w:val="20"/>
      <w:lang w:eastAsia="ru-RU"/>
    </w:rPr>
  </w:style>
  <w:style w:type="paragraph" w:customStyle="1" w:styleId="afffffffffffffffffffffffffe">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3"/>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3"/>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3"/>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3"/>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3"/>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3"/>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3"/>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3"/>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3"/>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7">
    <w:name w:val="Замещающий текст1"/>
    <w:semiHidden/>
    <w:rsid w:val="006F312C"/>
    <w:rPr>
      <w:color w:val="808080"/>
    </w:rPr>
  </w:style>
  <w:style w:type="paragraph" w:customStyle="1" w:styleId="1fffff8">
    <w:name w:val="Заголовок оглавления1"/>
    <w:basedOn w:val="15"/>
    <w:next w:val="af3"/>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3"/>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2">
    <w:name w:val="Обычный маркированный"/>
    <w:basedOn w:val="af3"/>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e">
    <w:name w:val="ГГЦСписокМарк"/>
    <w:basedOn w:val="af3"/>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3"/>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3"/>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9">
    <w:name w:val="Без интервала1"/>
    <w:basedOn w:val="af3"/>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9"/>
    <w:locked/>
    <w:rsid w:val="006F312C"/>
    <w:rPr>
      <w:rFonts w:ascii="Times New Roman" w:eastAsia="Times New Roman" w:hAnsi="Times New Roman" w:cs="Times New Roman"/>
      <w:sz w:val="24"/>
      <w:szCs w:val="24"/>
      <w:lang w:eastAsia="ru-RU"/>
    </w:rPr>
  </w:style>
  <w:style w:type="paragraph" w:customStyle="1" w:styleId="affffffffffffffffffffffffff">
    <w:name w:val="Цифровой материал таблицы"/>
    <w:basedOn w:val="af3"/>
    <w:qFormat/>
    <w:rsid w:val="006F312C"/>
    <w:pPr>
      <w:spacing w:before="60" w:after="60" w:line="240" w:lineRule="auto"/>
      <w:jc w:val="center"/>
    </w:pPr>
    <w:rPr>
      <w:rFonts w:ascii="Arial" w:eastAsia="Calibri" w:hAnsi="Arial" w:cs="Times New Roman"/>
      <w:szCs w:val="20"/>
      <w:lang w:eastAsia="ru-RU"/>
    </w:rPr>
  </w:style>
  <w:style w:type="character" w:customStyle="1" w:styleId="1f1">
    <w:name w:val="Заголовок таблицы Знак1"/>
    <w:link w:val="afffb"/>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3"/>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3"/>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3"/>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3"/>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0"/>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4"/>
    <w:uiPriority w:val="99"/>
    <w:rsid w:val="006F312C"/>
    <w:rPr>
      <w:rFonts w:ascii="Arial" w:hAnsi="Arial" w:cs="Arial"/>
      <w:sz w:val="22"/>
      <w:szCs w:val="22"/>
    </w:rPr>
  </w:style>
  <w:style w:type="paragraph" w:customStyle="1" w:styleId="Style92">
    <w:name w:val="Style92"/>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4"/>
    <w:uiPriority w:val="99"/>
    <w:rsid w:val="006F312C"/>
    <w:rPr>
      <w:rFonts w:ascii="Arial Unicode MS" w:eastAsia="Arial Unicode MS" w:cs="Arial Unicode MS"/>
      <w:sz w:val="22"/>
      <w:szCs w:val="22"/>
    </w:rPr>
  </w:style>
  <w:style w:type="character" w:customStyle="1" w:styleId="FontStyle11">
    <w:name w:val="Font Style11"/>
    <w:basedOn w:val="af4"/>
    <w:rsid w:val="006F312C"/>
    <w:rPr>
      <w:rFonts w:ascii="Arial Narrow" w:hAnsi="Arial Narrow" w:cs="Arial Narrow"/>
      <w:b/>
      <w:bCs/>
      <w:sz w:val="22"/>
      <w:szCs w:val="22"/>
    </w:rPr>
  </w:style>
  <w:style w:type="paragraph" w:customStyle="1" w:styleId="affffffffffffffffffffffffff0">
    <w:name w:val="#Текст"/>
    <w:basedOn w:val="af3"/>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4"/>
    <w:rsid w:val="003160D8"/>
  </w:style>
  <w:style w:type="paragraph" w:customStyle="1" w:styleId="2101">
    <w:name w:val="Основной текст с отступом 210"/>
    <w:basedOn w:val="af3"/>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3"/>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3"/>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3"/>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3"/>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3"/>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3"/>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a">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1">
    <w:name w:val="обычный приложения"/>
    <w:basedOn w:val="af3"/>
    <w:qFormat/>
    <w:rsid w:val="00584F73"/>
    <w:pPr>
      <w:jc w:val="center"/>
    </w:pPr>
    <w:rPr>
      <w:rFonts w:ascii="Times New Roman" w:eastAsia="Calibri" w:hAnsi="Times New Roman" w:cs="Times New Roman"/>
      <w:b/>
      <w:sz w:val="24"/>
    </w:rPr>
  </w:style>
  <w:style w:type="paragraph" w:customStyle="1" w:styleId="affffffffffffffffffffffffff2">
    <w:name w:val="МУ Обычный стиль"/>
    <w:basedOn w:val="af3"/>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3"/>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3"/>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4"/>
    <w:uiPriority w:val="99"/>
    <w:rsid w:val="00164D70"/>
    <w:rPr>
      <w:rFonts w:ascii="Times New Roman" w:hAnsi="Times New Roman" w:cs="Times New Roman"/>
      <w:b/>
      <w:bCs/>
      <w:sz w:val="26"/>
      <w:szCs w:val="26"/>
    </w:rPr>
  </w:style>
  <w:style w:type="character" w:customStyle="1" w:styleId="FontStyle53">
    <w:name w:val="Font Style53"/>
    <w:basedOn w:val="af4"/>
    <w:uiPriority w:val="99"/>
    <w:rsid w:val="00164D70"/>
    <w:rPr>
      <w:rFonts w:ascii="Times New Roman" w:hAnsi="Times New Roman" w:cs="Times New Roman"/>
      <w:sz w:val="26"/>
      <w:szCs w:val="26"/>
    </w:rPr>
  </w:style>
  <w:style w:type="paragraph" w:customStyle="1" w:styleId="Style32">
    <w:name w:val="Style32"/>
    <w:basedOn w:val="af3"/>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3"/>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4"/>
    <w:uiPriority w:val="99"/>
    <w:rsid w:val="00164D70"/>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qFormat="1"/>
    <w:lsdException w:name="List Bullet" w:qFormat="1"/>
    <w:lsdException w:name="List Number 3" w:uiPriority="99"/>
    <w:lsdException w:name="Title" w:semiHidden="0" w:unhideWhenUsed="0" w:qFormat="1"/>
    <w:lsdException w:name="Default Paragraph Font" w:uiPriority="1"/>
    <w:lsdException w:name="Body Text" w:uiPriority="1"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HTML Acronym"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2E0BC7"/>
  </w:style>
  <w:style w:type="paragraph" w:styleId="15">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3"/>
    <w:next w:val="af3"/>
    <w:link w:val="16"/>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3"/>
    <w:next w:val="af3"/>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3"/>
    <w:next w:val="af3"/>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3"/>
    <w:next w:val="af3"/>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3"/>
    <w:next w:val="af3"/>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3"/>
    <w:next w:val="af3"/>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f3"/>
    <w:next w:val="af3"/>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f3"/>
    <w:next w:val="af3"/>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3"/>
    <w:next w:val="af3"/>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6">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4"/>
    <w:link w:val="15"/>
    <w:uiPriority w:val="9"/>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4"/>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4"/>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4"/>
    <w:link w:val="42"/>
    <w:rsid w:val="00CB2103"/>
    <w:rPr>
      <w:rFonts w:asciiTheme="majorHAnsi" w:eastAsiaTheme="majorEastAsia" w:hAnsiTheme="majorHAnsi" w:cstheme="majorBidi"/>
      <w:b/>
      <w:bCs/>
      <w:i/>
      <w:iCs/>
      <w:color w:val="4F81BD" w:themeColor="accent1"/>
    </w:rPr>
  </w:style>
  <w:style w:type="paragraph" w:styleId="af7">
    <w:name w:val="Balloon Text"/>
    <w:basedOn w:val="af3"/>
    <w:link w:val="af8"/>
    <w:uiPriority w:val="99"/>
    <w:unhideWhenUsed/>
    <w:rsid w:val="004B7EB6"/>
    <w:pPr>
      <w:spacing w:after="0" w:line="240" w:lineRule="auto"/>
    </w:pPr>
    <w:rPr>
      <w:rFonts w:ascii="Tahoma" w:hAnsi="Tahoma" w:cs="Tahoma"/>
      <w:sz w:val="16"/>
      <w:szCs w:val="16"/>
    </w:rPr>
  </w:style>
  <w:style w:type="character" w:customStyle="1" w:styleId="af8">
    <w:name w:val="Текст выноски Знак"/>
    <w:basedOn w:val="af4"/>
    <w:link w:val="af7"/>
    <w:uiPriority w:val="99"/>
    <w:rsid w:val="004B7EB6"/>
    <w:rPr>
      <w:rFonts w:ascii="Tahoma" w:hAnsi="Tahoma" w:cs="Tahoma"/>
      <w:sz w:val="16"/>
      <w:szCs w:val="16"/>
    </w:rPr>
  </w:style>
  <w:style w:type="paragraph" w:styleId="af9">
    <w:name w:val="header"/>
    <w:aliases w:val=" Знак,h,Верхний колонтитул1,ВерхКолонтитул,??????? ??????????,ITTHEADER,Âåðõíèé êîëîíòèòóë,вк КНГ,TI Upper Header,??????? ??????????1,??????? ??????????2,??????? ??????????3,??????? ??????????11,??????? ??????????21, Знак Знак Знак"/>
    <w:basedOn w:val="af3"/>
    <w:link w:val="afa"/>
    <w:uiPriority w:val="99"/>
    <w:unhideWhenUsed/>
    <w:qFormat/>
    <w:rsid w:val="000F23DD"/>
    <w:pPr>
      <w:tabs>
        <w:tab w:val="center" w:pos="4677"/>
        <w:tab w:val="right" w:pos="9355"/>
      </w:tabs>
      <w:spacing w:after="0" w:line="240" w:lineRule="auto"/>
    </w:pPr>
  </w:style>
  <w:style w:type="character" w:customStyle="1" w:styleId="afa">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4"/>
    <w:link w:val="af9"/>
    <w:uiPriority w:val="99"/>
    <w:rsid w:val="000F23DD"/>
  </w:style>
  <w:style w:type="paragraph" w:styleId="afb">
    <w:name w:val="footer"/>
    <w:aliases w:val=" Знак1"/>
    <w:basedOn w:val="af3"/>
    <w:link w:val="afc"/>
    <w:uiPriority w:val="99"/>
    <w:unhideWhenUsed/>
    <w:rsid w:val="000F23DD"/>
    <w:pPr>
      <w:tabs>
        <w:tab w:val="center" w:pos="4677"/>
        <w:tab w:val="right" w:pos="9355"/>
      </w:tabs>
      <w:spacing w:after="0" w:line="240" w:lineRule="auto"/>
    </w:pPr>
  </w:style>
  <w:style w:type="character" w:customStyle="1" w:styleId="afc">
    <w:name w:val="Нижний колонтитул Знак"/>
    <w:aliases w:val=" Знак1 Знак"/>
    <w:basedOn w:val="af4"/>
    <w:link w:val="afb"/>
    <w:uiPriority w:val="99"/>
    <w:rsid w:val="000F23DD"/>
  </w:style>
  <w:style w:type="paragraph" w:styleId="afd">
    <w:name w:val="List Paragraph"/>
    <w:aliases w:val="Bullet_IRAO,Мой Список,List Paragraph,Маркированный,название,Варианты ответов,ТЗ список,Абзац списка нумерованный"/>
    <w:basedOn w:val="af3"/>
    <w:link w:val="afe"/>
    <w:qFormat/>
    <w:rsid w:val="00103914"/>
    <w:pPr>
      <w:ind w:left="720"/>
      <w:contextualSpacing/>
    </w:pPr>
  </w:style>
  <w:style w:type="paragraph" w:styleId="aff">
    <w:name w:val="No Spacing"/>
    <w:link w:val="aff0"/>
    <w:uiPriority w:val="1"/>
    <w:qFormat/>
    <w:rsid w:val="006635DF"/>
    <w:pPr>
      <w:spacing w:after="0" w:line="240" w:lineRule="auto"/>
    </w:pPr>
    <w:rPr>
      <w:rFonts w:eastAsiaTheme="minorEastAsia"/>
      <w:lang w:eastAsia="ru-RU"/>
    </w:rPr>
  </w:style>
  <w:style w:type="character" w:customStyle="1" w:styleId="aff0">
    <w:name w:val="Без интервала Знак"/>
    <w:basedOn w:val="af4"/>
    <w:link w:val="aff"/>
    <w:uiPriority w:val="1"/>
    <w:rsid w:val="006635DF"/>
    <w:rPr>
      <w:rFonts w:eastAsiaTheme="minorEastAsia"/>
      <w:lang w:eastAsia="ru-RU"/>
    </w:rPr>
  </w:style>
  <w:style w:type="character" w:styleId="aff1">
    <w:name w:val="Hyperlink"/>
    <w:basedOn w:val="af4"/>
    <w:uiPriority w:val="99"/>
    <w:unhideWhenUsed/>
    <w:rsid w:val="00923E3B"/>
    <w:rPr>
      <w:color w:val="0000FF" w:themeColor="hyperlink"/>
      <w:u w:val="single"/>
    </w:rPr>
  </w:style>
  <w:style w:type="paragraph" w:styleId="aff2">
    <w:name w:val="Body Text Indent"/>
    <w:aliases w:val=" Знак2 Знак"/>
    <w:basedOn w:val="af3"/>
    <w:link w:val="af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3">
    <w:name w:val="Основной текст с отступом Знак"/>
    <w:aliases w:val=" Знак2 Знак Знак"/>
    <w:basedOn w:val="af4"/>
    <w:link w:val="aff2"/>
    <w:rsid w:val="00E22194"/>
    <w:rPr>
      <w:rFonts w:ascii="Arial" w:eastAsia="Times New Roman" w:hAnsi="Arial" w:cs="Arial"/>
      <w:sz w:val="16"/>
      <w:szCs w:val="20"/>
      <w:lang w:eastAsia="ar-SA"/>
    </w:rPr>
  </w:style>
  <w:style w:type="table" w:styleId="aff4">
    <w:name w:val="Table Grid"/>
    <w:aliases w:val="ПФ-стиль табл"/>
    <w:basedOn w:val="af5"/>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3"/>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5">
    <w:name w:val="Strong"/>
    <w:aliases w:val="Приложение"/>
    <w:basedOn w:val="af4"/>
    <w:qFormat/>
    <w:rsid w:val="00511A7F"/>
    <w:rPr>
      <w:b/>
      <w:bCs/>
    </w:rPr>
  </w:style>
  <w:style w:type="paragraph" w:styleId="aff6">
    <w:name w:val="footnote text"/>
    <w:basedOn w:val="af3"/>
    <w:link w:val="aff7"/>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7">
    <w:name w:val="Текст сноски Знак"/>
    <w:basedOn w:val="af4"/>
    <w:link w:val="aff6"/>
    <w:uiPriority w:val="99"/>
    <w:rsid w:val="00511A7F"/>
    <w:rPr>
      <w:rFonts w:ascii="Times New Roman" w:eastAsia="Times New Roman" w:hAnsi="Times New Roman" w:cs="Times New Roman"/>
      <w:sz w:val="24"/>
      <w:szCs w:val="24"/>
      <w:lang w:eastAsia="ru-RU"/>
    </w:rPr>
  </w:style>
  <w:style w:type="character" w:styleId="aff8">
    <w:name w:val="footnote reference"/>
    <w:uiPriority w:val="99"/>
    <w:rsid w:val="00511A7F"/>
    <w:rPr>
      <w:vertAlign w:val="superscript"/>
    </w:rPr>
  </w:style>
  <w:style w:type="paragraph" w:customStyle="1" w:styleId="17">
    <w:name w:val="Знак1"/>
    <w:basedOn w:val="af3"/>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uiPriority w:val="99"/>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3"/>
    <w:link w:val="affa"/>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4"/>
    <w:link w:val="aff9"/>
    <w:uiPriority w:val="1"/>
    <w:rsid w:val="00511A7F"/>
    <w:rPr>
      <w:rFonts w:ascii="Times New Roman" w:eastAsia="Times New Roman" w:hAnsi="Times New Roman" w:cs="Times New Roman"/>
      <w:sz w:val="28"/>
      <w:szCs w:val="20"/>
      <w:lang w:eastAsia="ru-RU"/>
    </w:rPr>
  </w:style>
  <w:style w:type="paragraph" w:styleId="affb">
    <w:name w:val="endnote text"/>
    <w:basedOn w:val="af3"/>
    <w:link w:val="affc"/>
    <w:uiPriority w:val="99"/>
    <w:unhideWhenUsed/>
    <w:qFormat/>
    <w:rsid w:val="00E27E91"/>
    <w:pPr>
      <w:spacing w:after="0" w:line="240" w:lineRule="auto"/>
    </w:pPr>
    <w:rPr>
      <w:sz w:val="20"/>
      <w:szCs w:val="20"/>
    </w:rPr>
  </w:style>
  <w:style w:type="character" w:customStyle="1" w:styleId="affc">
    <w:name w:val="Текст концевой сноски Знак"/>
    <w:basedOn w:val="af4"/>
    <w:link w:val="affb"/>
    <w:uiPriority w:val="99"/>
    <w:rsid w:val="00E27E91"/>
    <w:rPr>
      <w:sz w:val="20"/>
      <w:szCs w:val="20"/>
    </w:rPr>
  </w:style>
  <w:style w:type="character" w:styleId="affd">
    <w:name w:val="endnote reference"/>
    <w:basedOn w:val="af4"/>
    <w:uiPriority w:val="99"/>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3"/>
    <w:link w:val="28"/>
    <w:unhideWhenUsed/>
    <w:rsid w:val="00297B5E"/>
    <w:pPr>
      <w:spacing w:after="120" w:line="480" w:lineRule="auto"/>
      <w:ind w:left="283"/>
    </w:pPr>
  </w:style>
  <w:style w:type="character" w:customStyle="1" w:styleId="28">
    <w:name w:val="Основной текст с отступом 2 Знак"/>
    <w:basedOn w:val="af4"/>
    <w:link w:val="27"/>
    <w:rsid w:val="00297B5E"/>
  </w:style>
  <w:style w:type="character" w:styleId="affe">
    <w:name w:val="FollowedHyperlink"/>
    <w:basedOn w:val="af4"/>
    <w:uiPriority w:val="99"/>
    <w:unhideWhenUsed/>
    <w:rsid w:val="005753A3"/>
    <w:rPr>
      <w:color w:val="800080"/>
      <w:u w:val="single"/>
    </w:rPr>
  </w:style>
  <w:style w:type="paragraph" w:customStyle="1" w:styleId="xl65">
    <w:name w:val="xl65"/>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f4"/>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4"/>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3"/>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3"/>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3"/>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3"/>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3"/>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3"/>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3"/>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3"/>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3"/>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3"/>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3"/>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3"/>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
    <w:name w:val="Light Shading"/>
    <w:basedOn w:val="af5"/>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8">
    <w:name w:val="Нет списка1"/>
    <w:next w:val="af6"/>
    <w:uiPriority w:val="99"/>
    <w:semiHidden/>
    <w:unhideWhenUsed/>
    <w:rsid w:val="00ED2103"/>
  </w:style>
  <w:style w:type="character" w:styleId="afff0">
    <w:name w:val="page number"/>
    <w:basedOn w:val="af4"/>
    <w:uiPriority w:val="99"/>
    <w:rsid w:val="00ED2103"/>
  </w:style>
  <w:style w:type="paragraph" w:customStyle="1" w:styleId="xl119">
    <w:name w:val="xl119"/>
    <w:basedOn w:val="af3"/>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3"/>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3"/>
    <w:link w:val="2a"/>
    <w:unhideWhenUsed/>
    <w:rsid w:val="008E12AB"/>
    <w:pPr>
      <w:spacing w:after="120" w:line="480" w:lineRule="auto"/>
    </w:pPr>
  </w:style>
  <w:style w:type="character" w:customStyle="1" w:styleId="2a">
    <w:name w:val="Основной текст 2 Знак"/>
    <w:basedOn w:val="af4"/>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3"/>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4"/>
    <w:link w:val="HTML"/>
    <w:rsid w:val="007C2904"/>
    <w:rPr>
      <w:rFonts w:ascii="Courier New" w:eastAsia="Times New Roman" w:hAnsi="Courier New" w:cs="Times New Roman"/>
      <w:sz w:val="20"/>
      <w:szCs w:val="24"/>
      <w:lang w:eastAsia="ru-RU"/>
    </w:rPr>
  </w:style>
  <w:style w:type="paragraph" w:styleId="afff1">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3"/>
    <w:link w:val="afff2"/>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3"/>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3"/>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3">
    <w:name w:val="Title"/>
    <w:aliases w:val="Название Знак1,Название Знак Знак,НЕФТЕТЕХПРОЕКТ,НТП- НазваниеТИТУЛ"/>
    <w:basedOn w:val="af3"/>
    <w:link w:val="af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4">
    <w:name w:val="Название Знак"/>
    <w:aliases w:val="Название Знак1 Знак,Название Знак Знак Знак,НЕФТЕТЕХПРОЕКТ Знак,НТП- НазваниеТИТУЛ Знак"/>
    <w:basedOn w:val="af4"/>
    <w:link w:val="afff3"/>
    <w:rsid w:val="007C2904"/>
    <w:rPr>
      <w:rFonts w:ascii="Times New Roman" w:eastAsia="Times New Roman" w:hAnsi="Times New Roman" w:cs="Times New Roman"/>
      <w:b/>
      <w:bCs/>
      <w:sz w:val="24"/>
      <w:szCs w:val="24"/>
      <w:lang w:eastAsia="ru-RU"/>
    </w:rPr>
  </w:style>
  <w:style w:type="paragraph" w:customStyle="1" w:styleId="xl128">
    <w:name w:val="xl128"/>
    <w:basedOn w:val="af3"/>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3"/>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3"/>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3"/>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3"/>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3"/>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3"/>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3"/>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3"/>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3"/>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3"/>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3"/>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3"/>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a"/>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9">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3"/>
    <w:link w:val="afff5"/>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3"/>
    <w:link w:val="35"/>
    <w:unhideWhenUsed/>
    <w:rsid w:val="0091063A"/>
    <w:pPr>
      <w:spacing w:after="120"/>
      <w:ind w:left="283"/>
    </w:pPr>
    <w:rPr>
      <w:sz w:val="16"/>
      <w:szCs w:val="16"/>
    </w:rPr>
  </w:style>
  <w:style w:type="character" w:customStyle="1" w:styleId="35">
    <w:name w:val="Основной текст с отступом 3 Знак"/>
    <w:basedOn w:val="af4"/>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4"/>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f4"/>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4"/>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b">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6">
    <w:name w:val="Emphasis"/>
    <w:uiPriority w:val="20"/>
    <w:qFormat/>
    <w:rsid w:val="00153D39"/>
    <w:rPr>
      <w:i/>
      <w:iCs/>
    </w:rPr>
  </w:style>
  <w:style w:type="character" w:customStyle="1" w:styleId="afff7">
    <w:name w:val="Маркеры списка"/>
    <w:rsid w:val="00153D39"/>
    <w:rPr>
      <w:rFonts w:ascii="OpenSymbol" w:eastAsia="OpenSymbol" w:hAnsi="OpenSymbol" w:cs="OpenSymbol"/>
    </w:rPr>
  </w:style>
  <w:style w:type="paragraph" w:customStyle="1" w:styleId="1c">
    <w:name w:val="Заголовок1"/>
    <w:basedOn w:val="af3"/>
    <w:next w:val="af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8">
    <w:name w:val="List"/>
    <w:basedOn w:val="aff9"/>
    <w:rsid w:val="00153D39"/>
    <w:pPr>
      <w:suppressAutoHyphens/>
    </w:pPr>
    <w:rPr>
      <w:rFonts w:cs="Mangal"/>
      <w:sz w:val="24"/>
      <w:szCs w:val="24"/>
      <w:lang w:val="x-none" w:eastAsia="ar-SA"/>
    </w:rPr>
  </w:style>
  <w:style w:type="paragraph" w:customStyle="1" w:styleId="1d">
    <w:name w:val="Название1"/>
    <w:basedOn w:val="af3"/>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f3"/>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
    <w:name w:val="Цитата1"/>
    <w:basedOn w:val="af3"/>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3"/>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0">
    <w:name w:val="Схема документа1"/>
    <w:basedOn w:val="af3"/>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3"/>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9">
    <w:name w:val="Содержимое врезки"/>
    <w:basedOn w:val="aff9"/>
    <w:rsid w:val="00153D39"/>
    <w:pPr>
      <w:suppressAutoHyphens/>
    </w:pPr>
    <w:rPr>
      <w:sz w:val="24"/>
      <w:szCs w:val="24"/>
      <w:lang w:val="x-none" w:eastAsia="ar-SA"/>
    </w:rPr>
  </w:style>
  <w:style w:type="paragraph" w:customStyle="1" w:styleId="afffa">
    <w:name w:val="Содержимое таблицы"/>
    <w:basedOn w:val="af3"/>
    <w:uiPriority w:val="99"/>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b">
    <w:name w:val="Заголовок таблицы"/>
    <w:basedOn w:val="afffa"/>
    <w:link w:val="1f1"/>
    <w:qFormat/>
    <w:rsid w:val="00153D39"/>
    <w:pPr>
      <w:jc w:val="center"/>
    </w:pPr>
    <w:rPr>
      <w:b/>
      <w:bCs/>
    </w:rPr>
  </w:style>
  <w:style w:type="paragraph" w:customStyle="1" w:styleId="afffc">
    <w:name w:val="Основной текст СамНИПИ"/>
    <w:link w:val="afffd"/>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d">
    <w:name w:val="Основной текст СамНИПИ Знак"/>
    <w:link w:val="afffc"/>
    <w:rsid w:val="00153D39"/>
    <w:rPr>
      <w:rFonts w:ascii="Arial" w:eastAsia="Times New Roman" w:hAnsi="Arial" w:cs="Times New Roman"/>
      <w:bCs/>
      <w:sz w:val="20"/>
      <w:szCs w:val="20"/>
      <w:lang w:eastAsia="ru-RU"/>
    </w:rPr>
  </w:style>
  <w:style w:type="character" w:customStyle="1" w:styleId="1a">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e">
    <w:name w:val="Титульный СамНИПИ"/>
    <w:next w:val="afffc"/>
    <w:link w:val="affff"/>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0">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3"/>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3"/>
    <w:link w:val="af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3"/>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4"/>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4"/>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3"/>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3"/>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2">
    <w:name w:val="Таблица_Строка"/>
    <w:basedOn w:val="af3"/>
    <w:link w:val="af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4">
    <w:name w:val="Таблица_Шапка"/>
    <w:basedOn w:val="af3"/>
    <w:link w:val="af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2">
    <w:name w:val="Стиль таблицы1"/>
    <w:basedOn w:val="af5"/>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6">
    <w:name w:val="line number"/>
    <w:basedOn w:val="af4"/>
    <w:rsid w:val="00111CB2"/>
  </w:style>
  <w:style w:type="paragraph" w:customStyle="1" w:styleId="1f3">
    <w:name w:val="Абзац списка1"/>
    <w:basedOn w:val="af3"/>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4">
    <w:name w:val="Основной текст1"/>
    <w:basedOn w:val="af3"/>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4"/>
    <w:rsid w:val="00111CB2"/>
  </w:style>
  <w:style w:type="character" w:customStyle="1" w:styleId="apple-style-span">
    <w:name w:val="apple-style-span"/>
    <w:basedOn w:val="af4"/>
    <w:rsid w:val="00111CB2"/>
  </w:style>
  <w:style w:type="paragraph" w:customStyle="1" w:styleId="affff7">
    <w:name w:val="Нумерованный список СамНИПИ"/>
    <w:link w:val="affff8"/>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8">
    <w:name w:val="Нумерованный список СамНИПИ Знак"/>
    <w:link w:val="affff7"/>
    <w:rsid w:val="00111CB2"/>
    <w:rPr>
      <w:rFonts w:ascii="Arial" w:eastAsia="Times New Roman" w:hAnsi="Arial" w:cs="Times New Roman"/>
      <w:sz w:val="20"/>
      <w:szCs w:val="20"/>
      <w:lang w:eastAsia="ru-RU"/>
    </w:rPr>
  </w:style>
  <w:style w:type="paragraph" w:customStyle="1" w:styleId="affff9">
    <w:name w:val="Основной"/>
    <w:basedOn w:val="aff2"/>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3"/>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3"/>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3"/>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3"/>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3"/>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5">
    <w:name w:val="Сетка таблицы1"/>
    <w:basedOn w:val="af5"/>
    <w:next w:val="aff4"/>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5"/>
    <w:next w:val="aff4"/>
    <w:uiPriority w:val="5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5"/>
    <w:next w:val="aff4"/>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5"/>
    <w:next w:val="af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5"/>
    <w:next w:val="af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3"/>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3"/>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3"/>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3"/>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3"/>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3"/>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3"/>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3"/>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3"/>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3"/>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3"/>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3"/>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3"/>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3"/>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3"/>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3"/>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3"/>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3"/>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3"/>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3"/>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3"/>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3"/>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3"/>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3"/>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5"/>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3"/>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3"/>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3"/>
    <w:rsid w:val="008E5E55"/>
    <w:pPr>
      <w:spacing w:after="0" w:line="240" w:lineRule="auto"/>
      <w:ind w:left="720"/>
    </w:pPr>
    <w:rPr>
      <w:rFonts w:ascii="Times New Roman" w:eastAsia="Times New Roman" w:hAnsi="Times New Roman" w:cs="Times New Roman"/>
      <w:sz w:val="24"/>
      <w:szCs w:val="24"/>
      <w:lang w:eastAsia="ru-RU"/>
    </w:rPr>
  </w:style>
  <w:style w:type="paragraph" w:styleId="af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3"/>
    <w:next w:val="af3"/>
    <w:link w:val="af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a"/>
    <w:rsid w:val="008E5E55"/>
    <w:rPr>
      <w:rFonts w:ascii="Georgia" w:eastAsia="Times New Roman" w:hAnsi="Georgia" w:cs="Arial"/>
      <w:b/>
      <w:color w:val="000080"/>
      <w:spacing w:val="40"/>
      <w:sz w:val="20"/>
      <w:lang w:eastAsia="ru-RU"/>
    </w:rPr>
  </w:style>
  <w:style w:type="paragraph" w:customStyle="1" w:styleId="affffc">
    <w:name w:val="Рис_Номер_СамНИПИ"/>
    <w:next w:val="af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d">
    <w:name w:val="Основной текст.Абзац"/>
    <w:basedOn w:val="af3"/>
    <w:link w:val="af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e">
    <w:name w:val="Основной текст.Абзац Знак"/>
    <w:link w:val="affffd"/>
    <w:rsid w:val="008E5E55"/>
    <w:rPr>
      <w:rFonts w:ascii="Arial" w:eastAsia="Times New Roman" w:hAnsi="Arial" w:cs="Times New Roman"/>
      <w:sz w:val="20"/>
      <w:szCs w:val="20"/>
      <w:lang w:eastAsia="ru-RU"/>
    </w:rPr>
  </w:style>
  <w:style w:type="paragraph" w:customStyle="1" w:styleId="afffff">
    <w:name w:val="НумТабСтрока"/>
    <w:basedOn w:val="af3"/>
    <w:link w:val="afffff0"/>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6">
    <w:name w:val="toc 1"/>
    <w:basedOn w:val="af3"/>
    <w:next w:val="af3"/>
    <w:link w:val="1f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1">
    <w:name w:val="Таблица_Строка_СамНИПИ"/>
    <w:link w:val="afffff2"/>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3">
    <w:name w:val="Таблица_Шапка_СамНИПИ"/>
    <w:link w:val="afffff4"/>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5">
    <w:name w:val="Приложение СамНИПИ"/>
    <w:next w:val="afffc"/>
    <w:link w:val="afffff6"/>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7">
    <w:name w:val="Таблица_Номер_СамНИПИ"/>
    <w:next w:val="af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b"/>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3"/>
    <w:next w:val="af3"/>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3"/>
    <w:next w:val="af3"/>
    <w:link w:val="3c"/>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3"/>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3"/>
    <w:next w:val="af3"/>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5"/>
    <w:next w:val="af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2">
    <w:name w:val="Таблица_Строка_СамНИПИ Знак"/>
    <w:link w:val="afffff1"/>
    <w:rsid w:val="008E5E55"/>
    <w:rPr>
      <w:rFonts w:ascii="Arial" w:eastAsia="Times New Roman" w:hAnsi="Arial" w:cs="Times New Roman"/>
      <w:snapToGrid w:val="0"/>
      <w:sz w:val="20"/>
      <w:szCs w:val="20"/>
      <w:lang w:eastAsia="ru-RU"/>
    </w:rPr>
  </w:style>
  <w:style w:type="character" w:customStyle="1" w:styleId="affff">
    <w:name w:val="Титульный СамНИПИ Знак"/>
    <w:link w:val="afffe"/>
    <w:rsid w:val="008E5E55"/>
    <w:rPr>
      <w:rFonts w:ascii="Arial" w:eastAsia="Times New Roman" w:hAnsi="Arial" w:cs="Times New Roman"/>
      <w:b/>
      <w:bCs/>
      <w:sz w:val="32"/>
      <w:szCs w:val="20"/>
      <w:lang w:eastAsia="ru-RU"/>
    </w:rPr>
  </w:style>
  <w:style w:type="character" w:customStyle="1" w:styleId="afffff4">
    <w:name w:val="Таблица_Шапка_СамНИПИ Знак"/>
    <w:link w:val="afffff3"/>
    <w:locked/>
    <w:rsid w:val="008E5E55"/>
    <w:rPr>
      <w:rFonts w:ascii="Arial" w:eastAsia="Times New Roman" w:hAnsi="Arial" w:cs="Times New Roman"/>
      <w:b/>
      <w:snapToGrid w:val="0"/>
      <w:sz w:val="20"/>
      <w:szCs w:val="20"/>
      <w:lang w:eastAsia="ru-RU"/>
    </w:rPr>
  </w:style>
  <w:style w:type="paragraph" w:customStyle="1" w:styleId="13">
    <w:name w:val="Об уп1"/>
    <w:basedOn w:val="af3"/>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1">
    <w:name w:val="Знак"/>
    <w:basedOn w:val="af3"/>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8">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9">
    <w:name w:val="ТЕКСТ"/>
    <w:basedOn w:val="af3"/>
    <w:link w:val="afffffa"/>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a">
    <w:name w:val="ТЕКСТ Знак"/>
    <w:link w:val="afffff9"/>
    <w:rsid w:val="008E5E55"/>
    <w:rPr>
      <w:rFonts w:ascii="Times New Roman" w:eastAsia="Calibri" w:hAnsi="Times New Roman" w:cs="Mangal"/>
      <w:kern w:val="1"/>
      <w:sz w:val="24"/>
      <w:szCs w:val="28"/>
      <w:lang w:eastAsia="hi-IN" w:bidi="hi-IN"/>
    </w:rPr>
  </w:style>
  <w:style w:type="paragraph" w:customStyle="1" w:styleId="afffffb">
    <w:name w:val="Таблица_Номер_СамНИПИ Знак"/>
    <w:link w:val="afffffc"/>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c">
    <w:name w:val="Таблица_Номер_СамНИПИ Знак Знак"/>
    <w:link w:val="afffffb"/>
    <w:rsid w:val="008E5E55"/>
    <w:rPr>
      <w:rFonts w:ascii="Arial" w:eastAsia="Times New Roman" w:hAnsi="Arial" w:cs="Times New Roman"/>
      <w:b/>
      <w:sz w:val="20"/>
      <w:szCs w:val="20"/>
      <w:lang w:eastAsia="ru-RU"/>
    </w:rPr>
  </w:style>
  <w:style w:type="character" w:customStyle="1" w:styleId="affff5">
    <w:name w:val="Таблица_Шапка Знак"/>
    <w:link w:val="affff4"/>
    <w:rsid w:val="008E5E55"/>
    <w:rPr>
      <w:rFonts w:ascii="Arial" w:eastAsia="Times New Roman" w:hAnsi="Arial" w:cs="Times New Roman"/>
      <w:b/>
      <w:snapToGrid w:val="0"/>
      <w:sz w:val="20"/>
      <w:szCs w:val="20"/>
      <w:lang w:eastAsia="ru-RU"/>
    </w:rPr>
  </w:style>
  <w:style w:type="paragraph" w:customStyle="1" w:styleId="afffffd">
    <w:name w:val="НазваниеРис"/>
    <w:basedOn w:val="aff9"/>
    <w:next w:val="af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3">
    <w:name w:val="Таблица_Строка Знак"/>
    <w:link w:val="af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e">
    <w:name w:val="табл_строка"/>
    <w:link w:val="affffff"/>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
    <w:name w:val="табл_строка Знак"/>
    <w:link w:val="afffffe"/>
    <w:rsid w:val="008E5E55"/>
    <w:rPr>
      <w:rFonts w:ascii="Times New Roman" w:eastAsia="Times New Roman" w:hAnsi="Times New Roman" w:cs="Times New Roman"/>
      <w:sz w:val="24"/>
      <w:szCs w:val="20"/>
      <w:lang w:eastAsia="ru-RU"/>
    </w:rPr>
  </w:style>
  <w:style w:type="paragraph" w:customStyle="1" w:styleId="affffff0">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3"/>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1">
    <w:name w:val="Основной текст.Абзац Знак Знак Знак"/>
    <w:basedOn w:val="af3"/>
    <w:link w:val="affffff2"/>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2">
    <w:name w:val="Основной текст.Абзац Знак Знак Знак Знак"/>
    <w:link w:val="affffff1"/>
    <w:rsid w:val="008E5E55"/>
    <w:rPr>
      <w:rFonts w:ascii="Times New Roman" w:eastAsia="Lucida Sans Unicode" w:hAnsi="Times New Roman" w:cs="Mangal"/>
      <w:kern w:val="1"/>
      <w:sz w:val="24"/>
      <w:szCs w:val="20"/>
      <w:lang w:eastAsia="hi-IN" w:bidi="hi-IN"/>
    </w:rPr>
  </w:style>
  <w:style w:type="numbering" w:customStyle="1" w:styleId="a6">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3"/>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8">
    <w:name w:val="Стиль1"/>
    <w:basedOn w:val="affffd"/>
    <w:link w:val="1f9"/>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9">
    <w:name w:val="Стиль1 Знак"/>
    <w:link w:val="1f8"/>
    <w:rsid w:val="008E5E55"/>
    <w:rPr>
      <w:rFonts w:ascii="Times New Roman" w:eastAsia="Times New Roman" w:hAnsi="Times New Roman" w:cs="Times New Roman"/>
      <w:sz w:val="28"/>
      <w:szCs w:val="28"/>
      <w:lang w:eastAsia="ru-RU"/>
    </w:rPr>
  </w:style>
  <w:style w:type="character" w:customStyle="1" w:styleId="1fa">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3"/>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3">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3"/>
    <w:link w:val="affffff4"/>
    <w:uiPriority w:val="99"/>
    <w:rsid w:val="008E5E55"/>
    <w:pPr>
      <w:spacing w:after="0" w:line="240" w:lineRule="auto"/>
    </w:pPr>
    <w:rPr>
      <w:rFonts w:ascii="Courier New" w:eastAsia="Times New Roman" w:hAnsi="Courier New" w:cs="Times New Roman"/>
      <w:sz w:val="20"/>
      <w:szCs w:val="20"/>
      <w:lang w:eastAsia="ru-RU"/>
    </w:rPr>
  </w:style>
  <w:style w:type="character" w:customStyle="1" w:styleId="affffff4">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4"/>
    <w:link w:val="affffff3"/>
    <w:uiPriority w:val="99"/>
    <w:rsid w:val="008E5E55"/>
    <w:rPr>
      <w:rFonts w:ascii="Courier New" w:eastAsia="Times New Roman" w:hAnsi="Courier New" w:cs="Times New Roman"/>
      <w:sz w:val="20"/>
      <w:szCs w:val="20"/>
      <w:lang w:eastAsia="ru-RU"/>
    </w:rPr>
  </w:style>
  <w:style w:type="character" w:customStyle="1" w:styleId="1fb">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6"/>
    <w:uiPriority w:val="99"/>
    <w:rsid w:val="008E5E55"/>
    <w:pPr>
      <w:numPr>
        <w:numId w:val="11"/>
      </w:numPr>
    </w:pPr>
  </w:style>
  <w:style w:type="paragraph" w:customStyle="1" w:styleId="ad">
    <w:name w:val="нумерован"/>
    <w:basedOn w:val="aff9"/>
    <w:rsid w:val="008E5E55"/>
    <w:pPr>
      <w:numPr>
        <w:numId w:val="12"/>
      </w:numPr>
      <w:tabs>
        <w:tab w:val="left" w:pos="1134"/>
      </w:tabs>
      <w:spacing w:line="360" w:lineRule="auto"/>
    </w:pPr>
    <w:rPr>
      <w:sz w:val="24"/>
    </w:rPr>
  </w:style>
  <w:style w:type="paragraph" w:customStyle="1" w:styleId="affffff5">
    <w:name w:val="Маркированный список НСП"/>
    <w:basedOn w:val="af3"/>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5"/>
    <w:next w:val="af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5"/>
    <w:next w:val="af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5"/>
    <w:next w:val="af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5"/>
    <w:next w:val="af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5"/>
    <w:next w:val="af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5"/>
    <w:next w:val="af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6">
    <w:name w:val="Содерж"/>
    <w:basedOn w:val="af3"/>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3"/>
    <w:next w:val="af3"/>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3"/>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7">
    <w:name w:val="Block Text"/>
    <w:basedOn w:val="af3"/>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3"/>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3"/>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5"/>
    <w:next w:val="af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5"/>
    <w:next w:val="af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5"/>
    <w:next w:val="af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5"/>
    <w:next w:val="af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5"/>
    <w:next w:val="af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5"/>
    <w:next w:val="af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5"/>
    <w:next w:val="af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5"/>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Знак Знак Знак Знак"/>
    <w:basedOn w:val="af3"/>
    <w:link w:val="affffff9"/>
    <w:rsid w:val="00937604"/>
    <w:pPr>
      <w:spacing w:after="160" w:line="240" w:lineRule="exact"/>
    </w:pPr>
    <w:rPr>
      <w:rFonts w:ascii="Verdana" w:eastAsia="Times New Roman" w:hAnsi="Verdana" w:cs="Times New Roman"/>
      <w:sz w:val="20"/>
      <w:szCs w:val="20"/>
      <w:lang w:val="en-US"/>
    </w:rPr>
  </w:style>
  <w:style w:type="paragraph" w:styleId="affffffa">
    <w:name w:val="Document Map"/>
    <w:basedOn w:val="af3"/>
    <w:link w:val="affffffb"/>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b">
    <w:name w:val="Схема документа Знак"/>
    <w:basedOn w:val="af4"/>
    <w:link w:val="affffffa"/>
    <w:uiPriority w:val="99"/>
    <w:rsid w:val="00937604"/>
    <w:rPr>
      <w:rFonts w:ascii="Tahoma" w:eastAsia="Times New Roman" w:hAnsi="Tahoma" w:cs="Tahoma"/>
      <w:sz w:val="20"/>
      <w:szCs w:val="20"/>
      <w:shd w:val="clear" w:color="auto" w:fill="000080"/>
      <w:lang w:eastAsia="ru-RU"/>
    </w:rPr>
  </w:style>
  <w:style w:type="paragraph" w:styleId="affffffc">
    <w:name w:val="TOC Heading"/>
    <w:basedOn w:val="15"/>
    <w:next w:val="af3"/>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c">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d">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5"/>
    <w:next w:val="af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5"/>
    <w:next w:val="af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5"/>
    <w:next w:val="af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5"/>
    <w:next w:val="af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5"/>
    <w:next w:val="af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5"/>
    <w:next w:val="af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5"/>
    <w:next w:val="af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6"/>
    <w:uiPriority w:val="99"/>
    <w:semiHidden/>
    <w:unhideWhenUsed/>
    <w:rsid w:val="00A17E6E"/>
  </w:style>
  <w:style w:type="table" w:customStyle="1" w:styleId="72">
    <w:name w:val="Сетка таблицы7"/>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f5"/>
    <w:next w:val="af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6"/>
    <w:semiHidden/>
    <w:unhideWhenUsed/>
    <w:rsid w:val="00A17E6E"/>
  </w:style>
  <w:style w:type="table" w:customStyle="1" w:styleId="121">
    <w:name w:val="Стиль таблицы12"/>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5"/>
    <w:next w:val="aff4"/>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5"/>
    <w:next w:val="af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5"/>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5"/>
    <w:next w:val="af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3"/>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4"/>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5"/>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5"/>
    <w:next w:val="af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5"/>
    <w:next w:val="af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5"/>
    <w:next w:val="af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5"/>
    <w:next w:val="af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5"/>
    <w:next w:val="af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5"/>
    <w:next w:val="af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5"/>
    <w:next w:val="af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5"/>
    <w:next w:val="af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5"/>
    <w:next w:val="af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5"/>
    <w:next w:val="af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5"/>
    <w:next w:val="af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5"/>
    <w:next w:val="af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5"/>
    <w:next w:val="af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5"/>
    <w:next w:val="af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5"/>
    <w:next w:val="af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5"/>
    <w:next w:val="af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5"/>
    <w:next w:val="af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5"/>
    <w:next w:val="af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5"/>
    <w:next w:val="af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5"/>
    <w:next w:val="af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5"/>
    <w:next w:val="af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5"/>
    <w:next w:val="af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5"/>
    <w:next w:val="af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6"/>
    <w:semiHidden/>
    <w:unhideWhenUsed/>
    <w:rsid w:val="00C26B76"/>
  </w:style>
  <w:style w:type="table" w:customStyle="1" w:styleId="81">
    <w:name w:val="Сетка таблицы8"/>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6"/>
    <w:uiPriority w:val="99"/>
    <w:semiHidden/>
    <w:unhideWhenUsed/>
    <w:rsid w:val="00C26B76"/>
  </w:style>
  <w:style w:type="table" w:customStyle="1" w:styleId="130">
    <w:name w:val="Стиль таблицы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6"/>
    <w:uiPriority w:val="99"/>
    <w:semiHidden/>
    <w:unhideWhenUsed/>
    <w:rsid w:val="00C26B76"/>
  </w:style>
  <w:style w:type="table" w:customStyle="1" w:styleId="720">
    <w:name w:val="Сетка таблицы72"/>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6"/>
    <w:semiHidden/>
    <w:unhideWhenUsed/>
    <w:rsid w:val="00C26B76"/>
  </w:style>
  <w:style w:type="table" w:customStyle="1" w:styleId="1210">
    <w:name w:val="Стиль таблицы12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6"/>
    <w:uiPriority w:val="99"/>
    <w:semiHidden/>
    <w:unhideWhenUsed/>
    <w:rsid w:val="00C26B76"/>
  </w:style>
  <w:style w:type="numbering" w:customStyle="1" w:styleId="1211">
    <w:name w:val="Нет списка121"/>
    <w:next w:val="af6"/>
    <w:semiHidden/>
    <w:unhideWhenUsed/>
    <w:rsid w:val="00C26B76"/>
  </w:style>
  <w:style w:type="table" w:customStyle="1" w:styleId="717171">
    <w:name w:val="Сетка таблицы7171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6"/>
    <w:uiPriority w:val="99"/>
    <w:semiHidden/>
    <w:unhideWhenUsed/>
    <w:rsid w:val="00C26B76"/>
  </w:style>
  <w:style w:type="numbering" w:customStyle="1" w:styleId="11111">
    <w:name w:val="Нет списка1111"/>
    <w:next w:val="af6"/>
    <w:semiHidden/>
    <w:unhideWhenUsed/>
    <w:rsid w:val="00C26B76"/>
  </w:style>
  <w:style w:type="numbering" w:customStyle="1" w:styleId="4c">
    <w:name w:val="Нет списка4"/>
    <w:next w:val="af6"/>
    <w:uiPriority w:val="99"/>
    <w:semiHidden/>
    <w:unhideWhenUsed/>
    <w:rsid w:val="00C26B76"/>
  </w:style>
  <w:style w:type="table" w:customStyle="1" w:styleId="91">
    <w:name w:val="Сетка таблицы9"/>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6"/>
    <w:semiHidden/>
    <w:unhideWhenUsed/>
    <w:rsid w:val="00C26B76"/>
  </w:style>
  <w:style w:type="table" w:customStyle="1" w:styleId="140">
    <w:name w:val="Стиль таблицы14"/>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6"/>
    <w:uiPriority w:val="99"/>
    <w:semiHidden/>
    <w:unhideWhenUsed/>
    <w:rsid w:val="00C26B76"/>
  </w:style>
  <w:style w:type="table" w:customStyle="1" w:styleId="73">
    <w:name w:val="Сетка таблицы73"/>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6"/>
    <w:semiHidden/>
    <w:unhideWhenUsed/>
    <w:rsid w:val="00C26B76"/>
  </w:style>
  <w:style w:type="table" w:customStyle="1" w:styleId="1220">
    <w:name w:val="Стиль таблицы12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Основной текст продолжение"/>
    <w:basedOn w:val="aff9"/>
    <w:next w:val="aff9"/>
    <w:link w:val="affffffe"/>
    <w:rsid w:val="00C26B76"/>
    <w:pPr>
      <w:tabs>
        <w:tab w:val="left" w:pos="1122"/>
      </w:tabs>
      <w:spacing w:line="360" w:lineRule="auto"/>
      <w:ind w:firstLine="709"/>
    </w:pPr>
    <w:rPr>
      <w:rFonts w:ascii="Arial" w:hAnsi="Arial"/>
      <w:sz w:val="24"/>
      <w:szCs w:val="24"/>
    </w:rPr>
  </w:style>
  <w:style w:type="character" w:customStyle="1" w:styleId="affffffe">
    <w:name w:val="Основной текст продолжение Знак"/>
    <w:link w:val="affffffd"/>
    <w:rsid w:val="00C26B76"/>
    <w:rPr>
      <w:rFonts w:ascii="Arial" w:eastAsia="Times New Roman" w:hAnsi="Arial" w:cs="Times New Roman"/>
      <w:sz w:val="24"/>
      <w:szCs w:val="24"/>
      <w:lang w:eastAsia="ru-RU"/>
    </w:rPr>
  </w:style>
  <w:style w:type="paragraph" w:styleId="20">
    <w:name w:val="List Bullet 2"/>
    <w:basedOn w:val="af3"/>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3"/>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3"/>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3"/>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3"/>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3"/>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
    <w:name w:val="Пояснит"/>
    <w:basedOn w:val="af3"/>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3"/>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3"/>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3"/>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0">
    <w:name w:val="Текст1"/>
    <w:basedOn w:val="af3"/>
    <w:link w:val="1ff1"/>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3"/>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3"/>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0">
    <w:name w:val="табл_заголовок"/>
    <w:link w:val="afffffff1"/>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2">
    <w:name w:val="табл_название"/>
    <w:next w:val="afffffe"/>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3"/>
    <w:rsid w:val="00C26B76"/>
    <w:pPr>
      <w:keepLines/>
      <w:spacing w:after="160" w:line="240" w:lineRule="exact"/>
    </w:pPr>
    <w:rPr>
      <w:rFonts w:ascii="Verdana" w:eastAsia="MS Mincho" w:hAnsi="Verdana" w:cs="Franklin Gothic Book"/>
      <w:sz w:val="20"/>
      <w:szCs w:val="20"/>
      <w:lang w:val="en-US"/>
    </w:rPr>
  </w:style>
  <w:style w:type="paragraph" w:customStyle="1" w:styleId="1ff2">
    <w:name w:val="Знак Знак Знак Знак1"/>
    <w:basedOn w:val="af3"/>
    <w:link w:val="1ff3"/>
    <w:rsid w:val="00C26B76"/>
    <w:pPr>
      <w:keepLines/>
      <w:spacing w:after="160" w:line="240" w:lineRule="exact"/>
    </w:pPr>
    <w:rPr>
      <w:rFonts w:ascii="Verdana" w:eastAsia="MS Mincho" w:hAnsi="Verdana" w:cs="Franklin Gothic Book"/>
      <w:sz w:val="20"/>
      <w:szCs w:val="20"/>
      <w:lang w:val="en-US"/>
    </w:rPr>
  </w:style>
  <w:style w:type="paragraph" w:customStyle="1" w:styleId="afffffff3">
    <w:name w:val="Стиль названия"/>
    <w:basedOn w:val="af3"/>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3"/>
    <w:rsid w:val="00C26B76"/>
    <w:pPr>
      <w:ind w:left="720"/>
      <w:contextualSpacing/>
    </w:pPr>
    <w:rPr>
      <w:rFonts w:ascii="Calibri" w:eastAsia="Times New Roman" w:hAnsi="Calibri" w:cs="Times New Roman"/>
    </w:rPr>
  </w:style>
  <w:style w:type="paragraph" w:styleId="afffffff4">
    <w:name w:val="Body Text First Indent"/>
    <w:basedOn w:val="aff9"/>
    <w:link w:val="afffffff5"/>
    <w:rsid w:val="00C26B76"/>
    <w:pPr>
      <w:spacing w:after="120" w:line="360" w:lineRule="auto"/>
      <w:ind w:firstLine="210"/>
      <w:jc w:val="left"/>
    </w:pPr>
    <w:rPr>
      <w:sz w:val="26"/>
      <w:szCs w:val="26"/>
    </w:rPr>
  </w:style>
  <w:style w:type="character" w:customStyle="1" w:styleId="afffffff5">
    <w:name w:val="Красная строка Знак"/>
    <w:basedOn w:val="affa"/>
    <w:link w:val="afffffff4"/>
    <w:rsid w:val="00C26B76"/>
    <w:rPr>
      <w:rFonts w:ascii="Times New Roman" w:eastAsia="Times New Roman" w:hAnsi="Times New Roman" w:cs="Times New Roman"/>
      <w:sz w:val="26"/>
      <w:szCs w:val="26"/>
      <w:lang w:eastAsia="ru-RU"/>
    </w:rPr>
  </w:style>
  <w:style w:type="paragraph" w:customStyle="1" w:styleId="Style48">
    <w:name w:val="Style48"/>
    <w:basedOn w:val="af3"/>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6">
    <w:name w:val="Обычный_с_отступом"/>
    <w:basedOn w:val="af3"/>
    <w:link w:val="afffffff7"/>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7">
    <w:name w:val="Обычный_с_отступом Знак"/>
    <w:link w:val="afffffff6"/>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8">
    <w:name w:val="АтекстовкА"/>
    <w:basedOn w:val="af3"/>
    <w:link w:val="afffffff9"/>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9">
    <w:name w:val="АтекстовкА Знак"/>
    <w:link w:val="afffffff8"/>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6"/>
    <w:uiPriority w:val="99"/>
    <w:semiHidden/>
    <w:unhideWhenUsed/>
    <w:rsid w:val="00997C79"/>
  </w:style>
  <w:style w:type="table" w:customStyle="1" w:styleId="100">
    <w:name w:val="Сетка таблицы10"/>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6"/>
    <w:uiPriority w:val="99"/>
    <w:semiHidden/>
    <w:unhideWhenUsed/>
    <w:rsid w:val="00997C79"/>
  </w:style>
  <w:style w:type="table" w:customStyle="1" w:styleId="150">
    <w:name w:val="Стиль таблицы15"/>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6"/>
    <w:uiPriority w:val="99"/>
    <w:semiHidden/>
    <w:unhideWhenUsed/>
    <w:rsid w:val="00997C79"/>
  </w:style>
  <w:style w:type="table" w:customStyle="1" w:styleId="74">
    <w:name w:val="Сетка таблицы7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6"/>
    <w:semiHidden/>
    <w:unhideWhenUsed/>
    <w:rsid w:val="00997C79"/>
  </w:style>
  <w:style w:type="table" w:customStyle="1" w:styleId="1230">
    <w:name w:val="Стиль таблицы12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6"/>
    <w:uiPriority w:val="99"/>
    <w:semiHidden/>
    <w:unhideWhenUsed/>
    <w:rsid w:val="00997C79"/>
  </w:style>
  <w:style w:type="table" w:customStyle="1" w:styleId="810">
    <w:name w:val="Сетка таблицы8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6"/>
    <w:semiHidden/>
    <w:unhideWhenUsed/>
    <w:rsid w:val="00997C79"/>
  </w:style>
  <w:style w:type="table" w:customStyle="1" w:styleId="1310">
    <w:name w:val="Стиль таблицы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6"/>
    <w:uiPriority w:val="99"/>
    <w:semiHidden/>
    <w:unhideWhenUsed/>
    <w:rsid w:val="00997C79"/>
  </w:style>
  <w:style w:type="table" w:customStyle="1" w:styleId="721">
    <w:name w:val="Сетка таблицы72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6"/>
    <w:semiHidden/>
    <w:unhideWhenUsed/>
    <w:rsid w:val="00997C79"/>
  </w:style>
  <w:style w:type="table" w:customStyle="1" w:styleId="12110">
    <w:name w:val="Стиль таблицы12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6"/>
    <w:uiPriority w:val="99"/>
    <w:semiHidden/>
    <w:unhideWhenUsed/>
    <w:rsid w:val="00997C79"/>
  </w:style>
  <w:style w:type="table" w:customStyle="1" w:styleId="910">
    <w:name w:val="Сетка таблицы9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6"/>
    <w:semiHidden/>
    <w:unhideWhenUsed/>
    <w:rsid w:val="00997C79"/>
  </w:style>
  <w:style w:type="table" w:customStyle="1" w:styleId="1410">
    <w:name w:val="Стиль таблицы14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6"/>
    <w:uiPriority w:val="99"/>
    <w:semiHidden/>
    <w:unhideWhenUsed/>
    <w:rsid w:val="00997C79"/>
  </w:style>
  <w:style w:type="table" w:customStyle="1" w:styleId="731">
    <w:name w:val="Сетка таблицы73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6"/>
    <w:semiHidden/>
    <w:unhideWhenUsed/>
    <w:rsid w:val="00997C79"/>
  </w:style>
  <w:style w:type="table" w:customStyle="1" w:styleId="12210">
    <w:name w:val="Стиль таблицы12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5"/>
    <w:next w:val="af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5"/>
    <w:next w:val="af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5"/>
    <w:next w:val="af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5"/>
    <w:next w:val="af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5"/>
    <w:next w:val="af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5"/>
    <w:next w:val="af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5"/>
    <w:next w:val="af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5"/>
    <w:next w:val="af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5"/>
    <w:next w:val="af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5"/>
    <w:next w:val="af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5"/>
    <w:next w:val="af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3"/>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3"/>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3"/>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3"/>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3"/>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3"/>
    <w:rsid w:val="00856231"/>
    <w:pPr>
      <w:ind w:left="720"/>
      <w:contextualSpacing/>
    </w:pPr>
    <w:rPr>
      <w:rFonts w:ascii="Calibri" w:eastAsia="Times New Roman" w:hAnsi="Calibri" w:cs="Times New Roman"/>
    </w:rPr>
  </w:style>
  <w:style w:type="table" w:customStyle="1" w:styleId="2124">
    <w:name w:val="Сетка таблицы2124"/>
    <w:basedOn w:val="af5"/>
    <w:next w:val="aff4"/>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аголовок №1_"/>
    <w:link w:val="1ff5"/>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5">
    <w:name w:val="Заголовок №1"/>
    <w:basedOn w:val="af3"/>
    <w:link w:val="1ff4"/>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3"/>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3"/>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3"/>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3"/>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a">
    <w:name w:val="Normal Indent"/>
    <w:aliases w:val="Обычный отступ Знак Знак,Обычный отступ Знак,Обычный отступ Знак Знак Знак Знак,Обычный отступ Знак Знак Знак Знак Знак Знак"/>
    <w:basedOn w:val="af3"/>
    <w:link w:val="1ff6"/>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b">
    <w:name w:val="Штамп"/>
    <w:basedOn w:val="af3"/>
    <w:link w:val="afffffffc"/>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3"/>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4"/>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3"/>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3"/>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d">
    <w:name w:val="Обычный +отступ"/>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6">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a"/>
    <w:rsid w:val="00EC3D1F"/>
    <w:rPr>
      <w:rFonts w:ascii="Times New Roman" w:eastAsia="Times New Roman" w:hAnsi="Times New Roman" w:cs="Times New Roman"/>
      <w:sz w:val="28"/>
      <w:szCs w:val="24"/>
      <w:lang w:eastAsia="ru-RU"/>
    </w:rPr>
  </w:style>
  <w:style w:type="character" w:customStyle="1" w:styleId="fts-hit">
    <w:name w:val="fts-hit"/>
    <w:basedOn w:val="af4"/>
    <w:rsid w:val="00EC3D1F"/>
  </w:style>
  <w:style w:type="paragraph" w:customStyle="1" w:styleId="261">
    <w:name w:val="Основной текст 26"/>
    <w:basedOn w:val="af3"/>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a"/>
    <w:next w:val="aff9"/>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3"/>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3"/>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e">
    <w:name w:val="Текст подраздела"/>
    <w:basedOn w:val="af3"/>
    <w:link w:val="affffffff"/>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
    <w:name w:val="Текст подраздела Знак"/>
    <w:link w:val="afffffffe"/>
    <w:uiPriority w:val="99"/>
    <w:rsid w:val="00EC3D1F"/>
    <w:rPr>
      <w:rFonts w:ascii="Times New Roman" w:eastAsia="Times New Roman" w:hAnsi="Times New Roman" w:cs="Times New Roman"/>
      <w:sz w:val="28"/>
      <w:szCs w:val="28"/>
      <w:lang w:val="x-none" w:eastAsia="x-none"/>
    </w:rPr>
  </w:style>
  <w:style w:type="paragraph" w:styleId="affffffff0">
    <w:name w:val="List Number"/>
    <w:basedOn w:val="af3"/>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3"/>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1">
    <w:name w:val="Чертежный"/>
    <w:link w:val="affffffff2"/>
    <w:rsid w:val="00EC3D1F"/>
    <w:pPr>
      <w:spacing w:after="0" w:line="240" w:lineRule="auto"/>
      <w:jc w:val="both"/>
    </w:pPr>
    <w:rPr>
      <w:rFonts w:ascii="ISOCPEUR" w:eastAsia="Times New Roman" w:hAnsi="ISOCPEUR" w:cs="Times New Roman"/>
      <w:i/>
      <w:sz w:val="28"/>
      <w:szCs w:val="20"/>
      <w:lang w:val="uk-UA" w:eastAsia="ru-RU"/>
    </w:rPr>
  </w:style>
  <w:style w:type="paragraph" w:styleId="1ff7">
    <w:name w:val="index 1"/>
    <w:basedOn w:val="af3"/>
    <w:next w:val="af3"/>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3">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4">
    <w:name w:val="Subtitle"/>
    <w:basedOn w:val="afff3"/>
    <w:next w:val="aff9"/>
    <w:link w:val="affffffff5"/>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5">
    <w:name w:val="Подзаголовок Знак"/>
    <w:basedOn w:val="af4"/>
    <w:link w:val="affffffff4"/>
    <w:rsid w:val="00EC3D1F"/>
    <w:rPr>
      <w:rFonts w:ascii="Arial" w:eastAsia="MS Mincho" w:hAnsi="Arial" w:cs="Times New Roman"/>
      <w:i/>
      <w:iCs/>
      <w:kern w:val="1"/>
      <w:sz w:val="28"/>
      <w:szCs w:val="28"/>
      <w:lang w:eastAsia="ar-SA"/>
    </w:rPr>
  </w:style>
  <w:style w:type="paragraph" w:customStyle="1" w:styleId="3f7">
    <w:name w:val="Название3"/>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6">
    <w:name w:val="стиль текст"/>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7">
    <w:name w:val="текст нумерованный"/>
    <w:basedOn w:val="affffffff6"/>
    <w:next w:val="affffffff6"/>
    <w:rsid w:val="00EC3D1F"/>
    <w:pPr>
      <w:tabs>
        <w:tab w:val="num" w:pos="357"/>
      </w:tabs>
      <w:ind w:left="-14014"/>
    </w:pPr>
  </w:style>
  <w:style w:type="character" w:customStyle="1" w:styleId="afffffffc">
    <w:name w:val="Штамп Знак"/>
    <w:link w:val="afffffffb"/>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3"/>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3"/>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8">
    <w:name w:val="Стиль Заголовок 1 + Междустр.интервал:  одинарный"/>
    <w:basedOn w:val="15"/>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9">
    <w:name w:val="Стиль Стиль Заголовок 1 + Междустр.интервал:  одинарный + Справа:  ..."/>
    <w:basedOn w:val="1ff8"/>
    <w:rsid w:val="00EC3D1F"/>
    <w:pPr>
      <w:spacing w:before="360" w:after="360"/>
      <w:ind w:right="198"/>
    </w:pPr>
  </w:style>
  <w:style w:type="paragraph" w:customStyle="1" w:styleId="affffffff8">
    <w:name w:val="НОРМАЛЬ_ОПЗ"/>
    <w:basedOn w:val="af3"/>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9">
    <w:name w:val="Для таблиц"/>
    <w:basedOn w:val="af3"/>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a">
    <w:name w:val="Цветовое выделение"/>
    <w:uiPriority w:val="99"/>
    <w:rsid w:val="00EC3D1F"/>
    <w:rPr>
      <w:b/>
      <w:bCs/>
      <w:color w:val="000080"/>
      <w:sz w:val="20"/>
      <w:szCs w:val="20"/>
    </w:rPr>
  </w:style>
  <w:style w:type="paragraph" w:customStyle="1" w:styleId="affffffffb">
    <w:name w:val="Таблицы (моноширинный)"/>
    <w:basedOn w:val="af3"/>
    <w:next w:val="af3"/>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3"/>
    <w:next w:val="af3"/>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a">
    <w:name w:val="заголовок 1"/>
    <w:basedOn w:val="af3"/>
    <w:next w:val="af3"/>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c">
    <w:name w:val="знак сноски"/>
    <w:rsid w:val="00EC3D1F"/>
    <w:rPr>
      <w:vertAlign w:val="superscript"/>
    </w:rPr>
  </w:style>
  <w:style w:type="character" w:customStyle="1" w:styleId="nowrap">
    <w:name w:val="nowrap"/>
    <w:rsid w:val="00EC3D1F"/>
  </w:style>
  <w:style w:type="paragraph" w:customStyle="1" w:styleId="1ffb">
    <w:name w:val="Знак Знак1 Знак Знак Знак Знак Знак Знак Знак Знак Знак Знак"/>
    <w:basedOn w:val="af3"/>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d">
    <w:name w:val="Назв Ссылка"/>
    <w:basedOn w:val="af3"/>
    <w:next w:val="af3"/>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3"/>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3"/>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e">
    <w:name w:val="Назв после табл"/>
    <w:basedOn w:val="af3"/>
    <w:next w:val="af3"/>
    <w:link w:val="afffffffff"/>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3"/>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3"/>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0">
    <w:name w:val="Стиль таблицы"/>
    <w:basedOn w:val="aff9"/>
    <w:rsid w:val="00EC3D1F"/>
    <w:pPr>
      <w:jc w:val="center"/>
    </w:pPr>
    <w:rPr>
      <w:kern w:val="1"/>
      <w:sz w:val="24"/>
      <w:lang w:eastAsia="zh-CN"/>
    </w:rPr>
  </w:style>
  <w:style w:type="paragraph" w:customStyle="1" w:styleId="2fe">
    <w:name w:val="Текст2"/>
    <w:basedOn w:val="af3"/>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c">
    <w:name w:val="Обычный отступ1"/>
    <w:basedOn w:val="af3"/>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1">
    <w:name w:val="toa heading"/>
    <w:basedOn w:val="15"/>
    <w:next w:val="af3"/>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3"/>
    <w:next w:val="af3"/>
    <w:rsid w:val="00EC3D1F"/>
    <w:pPr>
      <w:suppressAutoHyphens/>
      <w:spacing w:after="100"/>
      <w:ind w:left="880"/>
    </w:pPr>
    <w:rPr>
      <w:rFonts w:ascii="Calibri" w:eastAsia="Times New Roman" w:hAnsi="Calibri" w:cs="Times New Roman"/>
      <w:lang w:eastAsia="zh-CN"/>
    </w:rPr>
  </w:style>
  <w:style w:type="paragraph" w:styleId="6a">
    <w:name w:val="toc 6"/>
    <w:basedOn w:val="af3"/>
    <w:next w:val="af3"/>
    <w:rsid w:val="00EC3D1F"/>
    <w:pPr>
      <w:suppressAutoHyphens/>
      <w:spacing w:after="100"/>
      <w:ind w:left="1100"/>
    </w:pPr>
    <w:rPr>
      <w:rFonts w:ascii="Calibri" w:eastAsia="Times New Roman" w:hAnsi="Calibri" w:cs="Times New Roman"/>
      <w:lang w:eastAsia="zh-CN"/>
    </w:rPr>
  </w:style>
  <w:style w:type="paragraph" w:styleId="75">
    <w:name w:val="toc 7"/>
    <w:basedOn w:val="af3"/>
    <w:next w:val="af3"/>
    <w:rsid w:val="00EC3D1F"/>
    <w:pPr>
      <w:suppressAutoHyphens/>
      <w:spacing w:after="100"/>
      <w:ind w:left="1320"/>
    </w:pPr>
    <w:rPr>
      <w:rFonts w:ascii="Calibri" w:eastAsia="Times New Roman" w:hAnsi="Calibri" w:cs="Times New Roman"/>
      <w:lang w:eastAsia="zh-CN"/>
    </w:rPr>
  </w:style>
  <w:style w:type="paragraph" w:styleId="82">
    <w:name w:val="toc 8"/>
    <w:basedOn w:val="af3"/>
    <w:next w:val="af3"/>
    <w:rsid w:val="00EC3D1F"/>
    <w:pPr>
      <w:suppressAutoHyphens/>
      <w:spacing w:after="100"/>
      <w:ind w:left="1540"/>
    </w:pPr>
    <w:rPr>
      <w:rFonts w:ascii="Calibri" w:eastAsia="Times New Roman" w:hAnsi="Calibri" w:cs="Times New Roman"/>
      <w:lang w:eastAsia="zh-CN"/>
    </w:rPr>
  </w:style>
  <w:style w:type="paragraph" w:styleId="92">
    <w:name w:val="toc 9"/>
    <w:basedOn w:val="af3"/>
    <w:next w:val="af3"/>
    <w:rsid w:val="00EC3D1F"/>
    <w:pPr>
      <w:suppressAutoHyphens/>
      <w:spacing w:after="100"/>
      <w:ind w:left="1760"/>
    </w:pPr>
    <w:rPr>
      <w:rFonts w:ascii="Calibri" w:eastAsia="Times New Roman" w:hAnsi="Calibri" w:cs="Times New Roman"/>
      <w:lang w:eastAsia="zh-CN"/>
    </w:rPr>
  </w:style>
  <w:style w:type="paragraph" w:customStyle="1" w:styleId="afffffffff2">
    <w:name w:val="ИГ_ЗАГОЛОВОК"/>
    <w:basedOn w:val="1ffa"/>
    <w:link w:val="afffffffff3"/>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3">
    <w:name w:val="ИГ_ЗАГОЛОВОК Знак"/>
    <w:link w:val="afffffffff2"/>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d">
    <w:name w:val="Знак Знак1"/>
    <w:rsid w:val="00EC3D1F"/>
    <w:rPr>
      <w:rFonts w:ascii="Tahoma" w:hAnsi="Tahoma" w:cs="Tahoma"/>
      <w:sz w:val="16"/>
      <w:szCs w:val="16"/>
    </w:rPr>
  </w:style>
  <w:style w:type="paragraph" w:customStyle="1" w:styleId="1ffe">
    <w:name w:val="Основной текст с отступом1"/>
    <w:basedOn w:val="af3"/>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
    <w:name w:val="Знак Знак1 Знак Знак Знак Знак Знак Знак Знак"/>
    <w:basedOn w:val="af3"/>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3"/>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4"/>
    <w:link w:val="HTML1"/>
    <w:rsid w:val="00EC3D1F"/>
    <w:rPr>
      <w:rFonts w:ascii="Times New Roman" w:eastAsia="Times New Roman" w:hAnsi="Times New Roman" w:cs="Times New Roman"/>
      <w:i/>
      <w:iCs/>
      <w:sz w:val="24"/>
      <w:szCs w:val="24"/>
      <w:lang w:eastAsia="ar-SA"/>
    </w:rPr>
  </w:style>
  <w:style w:type="paragraph" w:styleId="afffffffff4">
    <w:name w:val="envelope address"/>
    <w:basedOn w:val="af3"/>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5">
    <w:name w:val="Intense Quote"/>
    <w:basedOn w:val="af3"/>
    <w:next w:val="af3"/>
    <w:link w:val="afffffffff6"/>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6">
    <w:name w:val="Выделенная цитата Знак"/>
    <w:basedOn w:val="af4"/>
    <w:link w:val="afffffffff5"/>
    <w:uiPriority w:val="30"/>
    <w:rsid w:val="00EC3D1F"/>
    <w:rPr>
      <w:rFonts w:ascii="Times New Roman" w:eastAsia="Times New Roman" w:hAnsi="Times New Roman" w:cs="Times New Roman"/>
      <w:b/>
      <w:bCs/>
      <w:i/>
      <w:iCs/>
      <w:color w:val="4F81BD"/>
      <w:sz w:val="24"/>
      <w:szCs w:val="24"/>
      <w:lang w:eastAsia="ar-SA"/>
    </w:rPr>
  </w:style>
  <w:style w:type="paragraph" w:styleId="afffffffff7">
    <w:name w:val="Date"/>
    <w:basedOn w:val="af3"/>
    <w:next w:val="af3"/>
    <w:link w:val="afffffffff8"/>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8">
    <w:name w:val="Дата Знак"/>
    <w:basedOn w:val="af4"/>
    <w:link w:val="afffffffff7"/>
    <w:rsid w:val="00EC3D1F"/>
    <w:rPr>
      <w:rFonts w:ascii="Times New Roman" w:eastAsia="Times New Roman" w:hAnsi="Times New Roman" w:cs="Times New Roman"/>
      <w:sz w:val="24"/>
      <w:szCs w:val="24"/>
      <w:lang w:eastAsia="ar-SA"/>
    </w:rPr>
  </w:style>
  <w:style w:type="paragraph" w:styleId="afffffffff9">
    <w:name w:val="Note Heading"/>
    <w:basedOn w:val="af3"/>
    <w:next w:val="af3"/>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Заголовок записки Знак"/>
    <w:basedOn w:val="af4"/>
    <w:link w:val="afffffffff9"/>
    <w:rsid w:val="00EC3D1F"/>
    <w:rPr>
      <w:rFonts w:ascii="Times New Roman" w:eastAsia="Times New Roman" w:hAnsi="Times New Roman" w:cs="Times New Roman"/>
      <w:sz w:val="24"/>
      <w:szCs w:val="24"/>
      <w:lang w:eastAsia="ar-SA"/>
    </w:rPr>
  </w:style>
  <w:style w:type="paragraph" w:styleId="2ff1">
    <w:name w:val="Body Text First Indent 2"/>
    <w:basedOn w:val="aff2"/>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3"/>
    <w:link w:val="2ff1"/>
    <w:rsid w:val="00EC3D1F"/>
    <w:rPr>
      <w:rFonts w:ascii="Times New Roman" w:eastAsia="Times New Roman" w:hAnsi="Times New Roman" w:cs="Times New Roman"/>
      <w:sz w:val="24"/>
      <w:szCs w:val="24"/>
      <w:lang w:eastAsia="ar-SA"/>
    </w:rPr>
  </w:style>
  <w:style w:type="paragraph" w:styleId="3">
    <w:name w:val="List Bullet 3"/>
    <w:basedOn w:val="af3"/>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3"/>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3"/>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3"/>
    <w:rsid w:val="00EC3D1F"/>
    <w:pPr>
      <w:suppressAutoHyphens/>
      <w:spacing w:after="0" w:line="240" w:lineRule="auto"/>
    </w:pPr>
    <w:rPr>
      <w:rFonts w:ascii="Cambria" w:eastAsia="Times New Roman" w:hAnsi="Cambria" w:cs="Times New Roman"/>
      <w:sz w:val="20"/>
      <w:szCs w:val="20"/>
      <w:lang w:eastAsia="ar-SA"/>
    </w:rPr>
  </w:style>
  <w:style w:type="paragraph" w:styleId="afffffffffb">
    <w:name w:val="table of figures"/>
    <w:basedOn w:val="af3"/>
    <w:next w:val="af3"/>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Signature"/>
    <w:basedOn w:val="af3"/>
    <w:link w:val="afffffffffd"/>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d">
    <w:name w:val="Подпись Знак"/>
    <w:basedOn w:val="af4"/>
    <w:link w:val="afffffffffc"/>
    <w:rsid w:val="00EC3D1F"/>
    <w:rPr>
      <w:rFonts w:ascii="Times New Roman" w:eastAsia="Times New Roman" w:hAnsi="Times New Roman" w:cs="Times New Roman"/>
      <w:sz w:val="24"/>
      <w:szCs w:val="24"/>
      <w:lang w:eastAsia="ar-SA"/>
    </w:rPr>
  </w:style>
  <w:style w:type="paragraph" w:styleId="afffffffffe">
    <w:name w:val="Salutation"/>
    <w:basedOn w:val="af3"/>
    <w:next w:val="af3"/>
    <w:link w:val="a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
    <w:name w:val="Приветствие Знак"/>
    <w:basedOn w:val="af4"/>
    <w:link w:val="afffffffffe"/>
    <w:rsid w:val="00EC3D1F"/>
    <w:rPr>
      <w:rFonts w:ascii="Times New Roman" w:eastAsia="Times New Roman" w:hAnsi="Times New Roman" w:cs="Times New Roman"/>
      <w:sz w:val="24"/>
      <w:szCs w:val="24"/>
      <w:lang w:eastAsia="ar-SA"/>
    </w:rPr>
  </w:style>
  <w:style w:type="paragraph" w:styleId="affffffffff0">
    <w:name w:val="List Continue"/>
    <w:basedOn w:val="af3"/>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3"/>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3"/>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3"/>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3"/>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1">
    <w:name w:val="Closing"/>
    <w:basedOn w:val="af3"/>
    <w:link w:val="affffffffff2"/>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2">
    <w:name w:val="Прощание Знак"/>
    <w:basedOn w:val="af4"/>
    <w:link w:val="affffffffff1"/>
    <w:rsid w:val="00EC3D1F"/>
    <w:rPr>
      <w:rFonts w:ascii="Times New Roman" w:eastAsia="Times New Roman" w:hAnsi="Times New Roman" w:cs="Times New Roman"/>
      <w:sz w:val="24"/>
      <w:szCs w:val="24"/>
      <w:lang w:eastAsia="ar-SA"/>
    </w:rPr>
  </w:style>
  <w:style w:type="paragraph" w:styleId="3fa">
    <w:name w:val="List 3"/>
    <w:basedOn w:val="af3"/>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3"/>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3"/>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3">
    <w:name w:val="Bibliography"/>
    <w:basedOn w:val="af3"/>
    <w:next w:val="af3"/>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4">
    <w:name w:val="table of authorities"/>
    <w:basedOn w:val="af3"/>
    <w:next w:val="af3"/>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5">
    <w:name w:val="macro"/>
    <w:link w:val="affffffffff6"/>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6">
    <w:name w:val="Текст макроса Знак"/>
    <w:basedOn w:val="af4"/>
    <w:link w:val="affffffffff5"/>
    <w:rsid w:val="00EC3D1F"/>
    <w:rPr>
      <w:rFonts w:ascii="Courier New" w:eastAsia="Times New Roman" w:hAnsi="Courier New" w:cs="Courier New"/>
      <w:sz w:val="20"/>
      <w:szCs w:val="20"/>
      <w:lang w:eastAsia="ar-SA"/>
    </w:rPr>
  </w:style>
  <w:style w:type="paragraph" w:styleId="affffffffff7">
    <w:name w:val="annotation text"/>
    <w:basedOn w:val="af3"/>
    <w:link w:val="affffffffff8"/>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8">
    <w:name w:val="Текст примечания Знак"/>
    <w:basedOn w:val="af4"/>
    <w:link w:val="affffffffff7"/>
    <w:uiPriority w:val="99"/>
    <w:rsid w:val="00EC3D1F"/>
    <w:rPr>
      <w:rFonts w:ascii="Times New Roman" w:eastAsia="Times New Roman" w:hAnsi="Times New Roman" w:cs="Times New Roman"/>
      <w:sz w:val="20"/>
      <w:szCs w:val="20"/>
      <w:lang w:eastAsia="ar-SA"/>
    </w:rPr>
  </w:style>
  <w:style w:type="paragraph" w:styleId="affffffffff9">
    <w:name w:val="annotation subject"/>
    <w:basedOn w:val="affffffffff7"/>
    <w:next w:val="affffffffff7"/>
    <w:link w:val="affffffffffa"/>
    <w:uiPriority w:val="99"/>
    <w:rsid w:val="00EC3D1F"/>
    <w:rPr>
      <w:b/>
      <w:bCs/>
    </w:rPr>
  </w:style>
  <w:style w:type="character" w:customStyle="1" w:styleId="affffffffffa">
    <w:name w:val="Тема примечания Знак"/>
    <w:basedOn w:val="affffffffff8"/>
    <w:link w:val="affffffffff9"/>
    <w:uiPriority w:val="99"/>
    <w:rsid w:val="00EC3D1F"/>
    <w:rPr>
      <w:rFonts w:ascii="Times New Roman" w:eastAsia="Times New Roman" w:hAnsi="Times New Roman" w:cs="Times New Roman"/>
      <w:b/>
      <w:bCs/>
      <w:sz w:val="20"/>
      <w:szCs w:val="20"/>
      <w:lang w:eastAsia="ar-SA"/>
    </w:rPr>
  </w:style>
  <w:style w:type="paragraph" w:styleId="affffffffffb">
    <w:name w:val="index heading"/>
    <w:basedOn w:val="af3"/>
    <w:next w:val="1ff7"/>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3"/>
    <w:next w:val="af3"/>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3"/>
    <w:next w:val="af3"/>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3"/>
    <w:next w:val="af3"/>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3"/>
    <w:next w:val="af3"/>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3"/>
    <w:next w:val="af3"/>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3"/>
    <w:next w:val="af3"/>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3"/>
    <w:next w:val="af3"/>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3"/>
    <w:next w:val="af3"/>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3"/>
    <w:next w:val="af3"/>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4"/>
    <w:link w:val="2ff6"/>
    <w:uiPriority w:val="29"/>
    <w:rsid w:val="00EC3D1F"/>
    <w:rPr>
      <w:rFonts w:ascii="Times New Roman" w:eastAsia="Times New Roman" w:hAnsi="Times New Roman" w:cs="Times New Roman"/>
      <w:i/>
      <w:iCs/>
      <w:color w:val="000000"/>
      <w:sz w:val="24"/>
      <w:szCs w:val="24"/>
      <w:lang w:eastAsia="ar-SA"/>
    </w:rPr>
  </w:style>
  <w:style w:type="paragraph" w:styleId="affffffffffc">
    <w:name w:val="Message Header"/>
    <w:basedOn w:val="af3"/>
    <w:link w:val="affffffffffd"/>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d">
    <w:name w:val="Шапка Знак"/>
    <w:basedOn w:val="af4"/>
    <w:link w:val="affffffffffc"/>
    <w:rsid w:val="00EC3D1F"/>
    <w:rPr>
      <w:rFonts w:ascii="Cambria" w:eastAsia="Times New Roman" w:hAnsi="Cambria" w:cs="Times New Roman"/>
      <w:sz w:val="24"/>
      <w:szCs w:val="24"/>
      <w:shd w:val="pct20" w:color="auto" w:fill="auto"/>
      <w:lang w:eastAsia="ar-SA"/>
    </w:rPr>
  </w:style>
  <w:style w:type="paragraph" w:styleId="affffffffffe">
    <w:name w:val="E-mail Signature"/>
    <w:basedOn w:val="af3"/>
    <w:link w:val="af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
    <w:name w:val="Электронная подпись Знак"/>
    <w:basedOn w:val="af4"/>
    <w:link w:val="affffffffffe"/>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0">
    <w:name w:val="Гипертекстовая ссылка"/>
    <w:uiPriority w:val="99"/>
    <w:rsid w:val="00EC3D1F"/>
    <w:rPr>
      <w:b/>
      <w:bCs/>
      <w:color w:val="008000"/>
      <w:sz w:val="20"/>
      <w:szCs w:val="20"/>
      <w:u w:val="single"/>
    </w:rPr>
  </w:style>
  <w:style w:type="character" w:customStyle="1" w:styleId="1fff0">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3"/>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1">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3"/>
    <w:next w:val="af3"/>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3"/>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2">
    <w:name w:val="Перечисление + инт"/>
    <w:basedOn w:val="af3"/>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3"/>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3"/>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3">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5"/>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4"/>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4">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3"/>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3"/>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5">
    <w:name w:val="Основа"/>
    <w:basedOn w:val="af3"/>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2">
    <w:name w:val="Чертежный Знак"/>
    <w:link w:val="affffffff1"/>
    <w:rsid w:val="00EC3D1F"/>
    <w:rPr>
      <w:rFonts w:ascii="ISOCPEUR" w:eastAsia="Times New Roman" w:hAnsi="ISOCPEUR" w:cs="Times New Roman"/>
      <w:i/>
      <w:sz w:val="28"/>
      <w:szCs w:val="20"/>
      <w:lang w:val="uk-UA" w:eastAsia="ru-RU"/>
    </w:rPr>
  </w:style>
  <w:style w:type="paragraph" w:customStyle="1" w:styleId="IG">
    <w:name w:val="Обычный_IG"/>
    <w:basedOn w:val="af3"/>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1">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6">
    <w:name w:val="Красная строка моя"/>
    <w:basedOn w:val="af3"/>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7">
    <w:name w:val="Нормальный"/>
    <w:basedOn w:val="af3"/>
    <w:link w:val="afffffffffff8"/>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3"/>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3"/>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3"/>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9"/>
    <w:rsid w:val="00EC3D1F"/>
    <w:pPr>
      <w:ind w:firstLine="851"/>
    </w:pPr>
    <w:rPr>
      <w:sz w:val="24"/>
      <w:lang w:val="en-US"/>
    </w:rPr>
  </w:style>
  <w:style w:type="paragraph" w:customStyle="1" w:styleId="afffffffffff9">
    <w:name w:val="Таблрис"/>
    <w:basedOn w:val="af3"/>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9"/>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3"/>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2">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1"/>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3"/>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3"/>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3"/>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3"/>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3"/>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a">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3"/>
    <w:rsid w:val="001F49FC"/>
    <w:pPr>
      <w:ind w:left="720"/>
      <w:contextualSpacing/>
    </w:pPr>
    <w:rPr>
      <w:rFonts w:ascii="Calibri" w:eastAsia="Times New Roman" w:hAnsi="Calibri" w:cs="Times New Roman"/>
    </w:rPr>
  </w:style>
  <w:style w:type="paragraph" w:customStyle="1" w:styleId="western">
    <w:name w:val="western"/>
    <w:basedOn w:val="af3"/>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3"/>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3"/>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3"/>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3"/>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3"/>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3"/>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3"/>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3"/>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3"/>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3"/>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3"/>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3"/>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3"/>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3"/>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5"/>
    <w:next w:val="aff4"/>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5"/>
    <w:next w:val="aff4"/>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5"/>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5"/>
    <w:next w:val="aff4"/>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5"/>
    <w:next w:val="aff4"/>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5"/>
    <w:next w:val="aff4"/>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5"/>
    <w:next w:val="aff4"/>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5"/>
    <w:next w:val="aff4"/>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6"/>
    <w:uiPriority w:val="99"/>
    <w:semiHidden/>
    <w:unhideWhenUsed/>
    <w:rsid w:val="00D335DA"/>
  </w:style>
  <w:style w:type="table" w:customStyle="1" w:styleId="151">
    <w:name w:val="Сетка таблицы1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6"/>
    <w:semiHidden/>
    <w:unhideWhenUsed/>
    <w:rsid w:val="00D335DA"/>
  </w:style>
  <w:style w:type="table" w:customStyle="1" w:styleId="160">
    <w:name w:val="Стиль таблицы16"/>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6"/>
    <w:uiPriority w:val="99"/>
    <w:semiHidden/>
    <w:unhideWhenUsed/>
    <w:rsid w:val="00D335DA"/>
  </w:style>
  <w:style w:type="table" w:customStyle="1" w:styleId="750">
    <w:name w:val="Сетка таблицы7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6"/>
    <w:semiHidden/>
    <w:unhideWhenUsed/>
    <w:rsid w:val="00D335DA"/>
  </w:style>
  <w:style w:type="table" w:customStyle="1" w:styleId="1240">
    <w:name w:val="Стиль таблицы12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6"/>
    <w:uiPriority w:val="99"/>
    <w:semiHidden/>
    <w:unhideWhenUsed/>
    <w:rsid w:val="00D335DA"/>
  </w:style>
  <w:style w:type="table" w:customStyle="1" w:styleId="820">
    <w:name w:val="Сетка таблицы8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6"/>
    <w:uiPriority w:val="99"/>
    <w:semiHidden/>
    <w:unhideWhenUsed/>
    <w:rsid w:val="00D335DA"/>
  </w:style>
  <w:style w:type="table" w:customStyle="1" w:styleId="1320">
    <w:name w:val="Стиль таблицы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6"/>
    <w:uiPriority w:val="99"/>
    <w:semiHidden/>
    <w:unhideWhenUsed/>
    <w:rsid w:val="00D335DA"/>
  </w:style>
  <w:style w:type="table" w:customStyle="1" w:styleId="722">
    <w:name w:val="Сетка таблицы72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6"/>
    <w:semiHidden/>
    <w:unhideWhenUsed/>
    <w:rsid w:val="00D335DA"/>
  </w:style>
  <w:style w:type="table" w:customStyle="1" w:styleId="12120">
    <w:name w:val="Стиль таблицы12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6"/>
    <w:uiPriority w:val="99"/>
    <w:semiHidden/>
    <w:unhideWhenUsed/>
    <w:rsid w:val="00D335DA"/>
  </w:style>
  <w:style w:type="numbering" w:customStyle="1" w:styleId="12111">
    <w:name w:val="Нет списка1211"/>
    <w:next w:val="af6"/>
    <w:semiHidden/>
    <w:unhideWhenUsed/>
    <w:rsid w:val="00D335DA"/>
  </w:style>
  <w:style w:type="table" w:customStyle="1" w:styleId="7171711">
    <w:name w:val="Сетка таблицы7171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6"/>
    <w:uiPriority w:val="99"/>
    <w:semiHidden/>
    <w:unhideWhenUsed/>
    <w:rsid w:val="00D335DA"/>
  </w:style>
  <w:style w:type="numbering" w:customStyle="1" w:styleId="111112">
    <w:name w:val="Нет списка11111"/>
    <w:next w:val="af6"/>
    <w:semiHidden/>
    <w:unhideWhenUsed/>
    <w:rsid w:val="00D335DA"/>
  </w:style>
  <w:style w:type="numbering" w:customStyle="1" w:styleId="423">
    <w:name w:val="Нет списка42"/>
    <w:next w:val="af6"/>
    <w:uiPriority w:val="99"/>
    <w:semiHidden/>
    <w:unhideWhenUsed/>
    <w:rsid w:val="00D335DA"/>
  </w:style>
  <w:style w:type="table" w:customStyle="1" w:styleId="920">
    <w:name w:val="Сетка таблицы9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6"/>
    <w:semiHidden/>
    <w:unhideWhenUsed/>
    <w:rsid w:val="00D335DA"/>
  </w:style>
  <w:style w:type="table" w:customStyle="1" w:styleId="1420">
    <w:name w:val="Стиль таблицы14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6"/>
    <w:uiPriority w:val="99"/>
    <w:semiHidden/>
    <w:unhideWhenUsed/>
    <w:rsid w:val="00D335DA"/>
  </w:style>
  <w:style w:type="table" w:customStyle="1" w:styleId="732">
    <w:name w:val="Сетка таблицы73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6"/>
    <w:semiHidden/>
    <w:unhideWhenUsed/>
    <w:rsid w:val="00D335DA"/>
  </w:style>
  <w:style w:type="table" w:customStyle="1" w:styleId="12220">
    <w:name w:val="Стиль таблицы12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6"/>
    <w:uiPriority w:val="99"/>
    <w:semiHidden/>
    <w:unhideWhenUsed/>
    <w:rsid w:val="00D335DA"/>
  </w:style>
  <w:style w:type="table" w:customStyle="1" w:styleId="1010">
    <w:name w:val="Сетка таблицы10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6"/>
    <w:uiPriority w:val="99"/>
    <w:semiHidden/>
    <w:unhideWhenUsed/>
    <w:rsid w:val="00D335DA"/>
  </w:style>
  <w:style w:type="table" w:customStyle="1" w:styleId="1510">
    <w:name w:val="Стиль таблицы15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6"/>
    <w:uiPriority w:val="99"/>
    <w:semiHidden/>
    <w:unhideWhenUsed/>
    <w:rsid w:val="00D335DA"/>
  </w:style>
  <w:style w:type="table" w:customStyle="1" w:styleId="741">
    <w:name w:val="Сетка таблицы7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6"/>
    <w:semiHidden/>
    <w:unhideWhenUsed/>
    <w:rsid w:val="00D335DA"/>
  </w:style>
  <w:style w:type="table" w:customStyle="1" w:styleId="12310">
    <w:name w:val="Стиль таблицы12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6"/>
    <w:uiPriority w:val="99"/>
    <w:semiHidden/>
    <w:unhideWhenUsed/>
    <w:rsid w:val="00D335DA"/>
  </w:style>
  <w:style w:type="table" w:customStyle="1" w:styleId="811">
    <w:name w:val="Сетка таблицы8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6"/>
    <w:semiHidden/>
    <w:unhideWhenUsed/>
    <w:rsid w:val="00D335DA"/>
  </w:style>
  <w:style w:type="table" w:customStyle="1" w:styleId="13110">
    <w:name w:val="Стиль таблицы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6"/>
    <w:uiPriority w:val="99"/>
    <w:semiHidden/>
    <w:unhideWhenUsed/>
    <w:rsid w:val="00D335DA"/>
  </w:style>
  <w:style w:type="table" w:customStyle="1" w:styleId="7211">
    <w:name w:val="Сетка таблицы72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6"/>
    <w:semiHidden/>
    <w:unhideWhenUsed/>
    <w:rsid w:val="00D335DA"/>
  </w:style>
  <w:style w:type="table" w:customStyle="1" w:styleId="121110">
    <w:name w:val="Стиль таблицы12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6"/>
    <w:uiPriority w:val="99"/>
    <w:semiHidden/>
    <w:unhideWhenUsed/>
    <w:rsid w:val="00D335DA"/>
  </w:style>
  <w:style w:type="table" w:customStyle="1" w:styleId="911">
    <w:name w:val="Сетка таблицы9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6"/>
    <w:semiHidden/>
    <w:unhideWhenUsed/>
    <w:rsid w:val="00D335DA"/>
  </w:style>
  <w:style w:type="table" w:customStyle="1" w:styleId="14110">
    <w:name w:val="Стиль таблицы14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6"/>
    <w:uiPriority w:val="99"/>
    <w:semiHidden/>
    <w:unhideWhenUsed/>
    <w:rsid w:val="00D335DA"/>
  </w:style>
  <w:style w:type="table" w:customStyle="1" w:styleId="7311">
    <w:name w:val="Сетка таблицы73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6"/>
    <w:semiHidden/>
    <w:unhideWhenUsed/>
    <w:rsid w:val="00D335DA"/>
  </w:style>
  <w:style w:type="table" w:customStyle="1" w:styleId="122110">
    <w:name w:val="Стиль таблицы12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b">
    <w:name w:val="annotation reference"/>
    <w:basedOn w:val="af4"/>
    <w:uiPriority w:val="99"/>
    <w:rsid w:val="00894124"/>
    <w:rPr>
      <w:sz w:val="16"/>
      <w:szCs w:val="16"/>
    </w:rPr>
  </w:style>
  <w:style w:type="character" w:styleId="afffffffffffc">
    <w:name w:val="Book Title"/>
    <w:basedOn w:val="af4"/>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3"/>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2">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6">
    <w:name w:val="Приложение СамНИПИ Знак"/>
    <w:link w:val="afffff5"/>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3"/>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3">
    <w:name w:val="Знак примечания1"/>
    <w:rsid w:val="00CB501D"/>
    <w:rPr>
      <w:sz w:val="16"/>
      <w:szCs w:val="16"/>
    </w:rPr>
  </w:style>
  <w:style w:type="character" w:customStyle="1" w:styleId="afffffffffffd">
    <w:name w:val="Символ сноски"/>
    <w:rsid w:val="00CB501D"/>
    <w:rPr>
      <w:vertAlign w:val="superscript"/>
    </w:rPr>
  </w:style>
  <w:style w:type="paragraph" w:customStyle="1" w:styleId="1fff4">
    <w:name w:val="Название объекта1"/>
    <w:basedOn w:val="af3"/>
    <w:next w:val="af3"/>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5">
    <w:name w:val="Текст примечания1"/>
    <w:basedOn w:val="af3"/>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3"/>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3"/>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e">
    <w:name w:val="Текст таблицы"/>
    <w:basedOn w:val="aff9"/>
    <w:qFormat/>
    <w:rsid w:val="00CB501D"/>
    <w:pPr>
      <w:spacing w:after="120"/>
      <w:jc w:val="left"/>
    </w:pPr>
    <w:rPr>
      <w:iCs/>
      <w:sz w:val="22"/>
      <w:szCs w:val="24"/>
      <w:lang w:eastAsia="ar-SA"/>
    </w:rPr>
  </w:style>
  <w:style w:type="paragraph" w:customStyle="1" w:styleId="affffffffffff">
    <w:name w:val="Основной список"/>
    <w:basedOn w:val="aff9"/>
    <w:rsid w:val="00CB501D"/>
    <w:pPr>
      <w:tabs>
        <w:tab w:val="left" w:pos="1134"/>
        <w:tab w:val="num" w:pos="1276"/>
      </w:tabs>
      <w:spacing w:after="120"/>
      <w:ind w:firstLine="709"/>
    </w:pPr>
    <w:rPr>
      <w:sz w:val="22"/>
      <w:szCs w:val="24"/>
      <w:lang w:eastAsia="ar-SA"/>
    </w:rPr>
  </w:style>
  <w:style w:type="paragraph" w:customStyle="1" w:styleId="H3">
    <w:name w:val="H3"/>
    <w:basedOn w:val="af3"/>
    <w:next w:val="af3"/>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0">
    <w:name w:val="База заголовка"/>
    <w:basedOn w:val="af3"/>
    <w:next w:val="aff9"/>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5"/>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9"/>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1">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2">
    <w:name w:val="Без висячих строк"/>
    <w:basedOn w:val="af3"/>
    <w:next w:val="af3"/>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3"/>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3"/>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3">
    <w:name w:val="Литературный источник"/>
    <w:basedOn w:val="af3"/>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4">
    <w:name w:val="Без красной строки"/>
    <w:basedOn w:val="af3"/>
    <w:next w:val="af3"/>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6">
    <w:name w:val="Название 1"/>
    <w:basedOn w:val="afff3"/>
    <w:next w:val="affffffffffff2"/>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6"/>
    <w:next w:val="affffffffffff2"/>
    <w:rsid w:val="00CB501D"/>
    <w:pPr>
      <w:pageBreakBefore w:val="0"/>
      <w:spacing w:before="622" w:after="311"/>
      <w:outlineLvl w:val="1"/>
    </w:pPr>
    <w:rPr>
      <w:spacing w:val="0"/>
      <w:sz w:val="32"/>
    </w:rPr>
  </w:style>
  <w:style w:type="paragraph" w:customStyle="1" w:styleId="3fd">
    <w:name w:val="Название 3"/>
    <w:basedOn w:val="2ffc"/>
    <w:next w:val="affffffffffff2"/>
    <w:rsid w:val="00CB501D"/>
    <w:pPr>
      <w:outlineLvl w:val="2"/>
    </w:pPr>
    <w:rPr>
      <w:caps w:val="0"/>
    </w:rPr>
  </w:style>
  <w:style w:type="paragraph" w:customStyle="1" w:styleId="4f6">
    <w:name w:val="Название 4"/>
    <w:basedOn w:val="3fd"/>
    <w:next w:val="affffffffffff2"/>
    <w:rsid w:val="00CB501D"/>
    <w:pPr>
      <w:outlineLvl w:val="3"/>
    </w:pPr>
    <w:rPr>
      <w:sz w:val="28"/>
    </w:rPr>
  </w:style>
  <w:style w:type="paragraph" w:customStyle="1" w:styleId="5f1">
    <w:name w:val="Название 5"/>
    <w:basedOn w:val="4f6"/>
    <w:next w:val="affffffffffff2"/>
    <w:rsid w:val="00CB501D"/>
    <w:pPr>
      <w:spacing w:before="0" w:after="0"/>
      <w:ind w:left="0" w:right="0"/>
      <w:outlineLvl w:val="9"/>
    </w:pPr>
    <w:rPr>
      <w:rFonts w:ascii="Arial" w:hAnsi="Arial"/>
      <w:b w:val="0"/>
      <w:sz w:val="22"/>
    </w:rPr>
  </w:style>
  <w:style w:type="paragraph" w:customStyle="1" w:styleId="affffffffffff5">
    <w:name w:val="Формула"/>
    <w:basedOn w:val="af3"/>
    <w:next w:val="affffffffffff4"/>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6">
    <w:name w:val="Абзац с красной строки"/>
    <w:basedOn w:val="af3"/>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7">
    <w:name w:val="Список1"/>
    <w:basedOn w:val="af3"/>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3"/>
    <w:next w:val="af3"/>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3"/>
    <w:next w:val="af3"/>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3"/>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8">
    <w:name w:val="Маркированный список 1"/>
    <w:basedOn w:val="af3"/>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7">
    <w:name w:val="Маркированный список с отступом"/>
    <w:basedOn w:val="af3"/>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8">
    <w:name w:val="Нумерованный список с отступом"/>
    <w:basedOn w:val="af3"/>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9">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5"/>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5"/>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5"/>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5"/>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5"/>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a">
    <w:name w:val="Заголовок раздела НЕФТЕТЕХПРОЕКТ"/>
    <w:basedOn w:val="15"/>
    <w:next w:val="af3"/>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
    <w:name w:val="Библиография НЕФТЕТЕХПРОЕКТ"/>
    <w:basedOn w:val="af3"/>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b">
    <w:name w:val="Заголовки столбцов"/>
    <w:basedOn w:val="af3"/>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c">
    <w:name w:val="Основная надпись"/>
    <w:basedOn w:val="af3"/>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d">
    <w:name w:val="Стиль По центру"/>
    <w:basedOn w:val="af3"/>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e">
    <w:name w:val="Шапка таблицы"/>
    <w:basedOn w:val="afffffffffffff"/>
    <w:next w:val="af3"/>
    <w:qFormat/>
    <w:rsid w:val="00A5071E"/>
    <w:pPr>
      <w:jc w:val="center"/>
    </w:pPr>
  </w:style>
  <w:style w:type="paragraph" w:customStyle="1" w:styleId="afffffffffffff">
    <w:name w:val="Текст в таблице+"/>
    <w:basedOn w:val="af3"/>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0">
    <w:name w:val="Таблица"/>
    <w:basedOn w:val="afffffffffffff"/>
    <w:next w:val="af3"/>
    <w:link w:val="afffffffffffff1"/>
    <w:qFormat/>
    <w:rsid w:val="00A5071E"/>
  </w:style>
  <w:style w:type="paragraph" w:customStyle="1" w:styleId="afffffffffffff2">
    <w:name w:val="Название Рисунка"/>
    <w:basedOn w:val="af3"/>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3">
    <w:name w:val="надстрочный"/>
    <w:rsid w:val="00A5071E"/>
    <w:rPr>
      <w:rFonts w:ascii="Times New Roman" w:hAnsi="Times New Roman"/>
      <w:i/>
      <w:iCs/>
      <w:sz w:val="24"/>
    </w:rPr>
  </w:style>
  <w:style w:type="paragraph" w:customStyle="1" w:styleId="afffffffffffff4">
    <w:name w:val="Название Рисунка НЕФТЕТЕХПРОЕКТ"/>
    <w:basedOn w:val="af3"/>
    <w:next w:val="af3"/>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5">
    <w:name w:val="Название Таблицы НЕФТЕТЕХПРОЕКТ"/>
    <w:basedOn w:val="af3"/>
    <w:next w:val="af3"/>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6">
    <w:name w:val="Состав проекта"/>
    <w:basedOn w:val="affffffffffffe"/>
    <w:rsid w:val="00A5071E"/>
    <w:pPr>
      <w:ind w:left="-113" w:right="-113"/>
    </w:pPr>
    <w:rPr>
      <w:sz w:val="22"/>
    </w:rPr>
  </w:style>
  <w:style w:type="paragraph" w:customStyle="1" w:styleId="a7">
    <w:name w:val="Нумерованный НЕФТЕТЕХПРОЕКТ"/>
    <w:basedOn w:val="af3"/>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7">
    <w:name w:val="Название Таблицы"/>
    <w:basedOn w:val="af3"/>
    <w:link w:val="afffffffffffff8"/>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9">
    <w:name w:val="По ширине"/>
    <w:basedOn w:val="af3"/>
    <w:link w:val="afffffffffffffa"/>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1">
    <w:name w:val="Текст1 Знак"/>
    <w:link w:val="1ff0"/>
    <w:rsid w:val="00A5071E"/>
    <w:rPr>
      <w:rFonts w:ascii="Courier New" w:eastAsia="Times New Roman" w:hAnsi="Courier New" w:cs="Courier New"/>
      <w:sz w:val="20"/>
      <w:szCs w:val="20"/>
      <w:lang w:eastAsia="ar-SA"/>
    </w:rPr>
  </w:style>
  <w:style w:type="numbering" w:customStyle="1" w:styleId="afffffffffffffb">
    <w:name w:val="нумерованный"/>
    <w:rsid w:val="00A5071E"/>
  </w:style>
  <w:style w:type="paragraph" w:customStyle="1" w:styleId="afffffffffffffc">
    <w:name w:val="По центру"/>
    <w:basedOn w:val="af3"/>
    <w:next w:val="af3"/>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d">
    <w:name w:val="Аннотация"/>
    <w:aliases w:val="состав проекта НЕФТЕТЕХПРОЕКТ,НТП- Введение,Приложения"/>
    <w:basedOn w:val="affffffffffffa"/>
    <w:next w:val="af3"/>
    <w:rsid w:val="00A5071E"/>
    <w:pPr>
      <w:ind w:firstLine="0"/>
      <w:jc w:val="center"/>
    </w:pPr>
  </w:style>
  <w:style w:type="paragraph" w:customStyle="1" w:styleId="afffffffffffffe">
    <w:name w:val="По центру НЕФТЕТЕХПРОЕКТ"/>
    <w:basedOn w:val="af3"/>
    <w:next w:val="affffa"/>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По ширине НЕФТЕТЕХПРОЕКТ"/>
    <w:basedOn w:val="af3"/>
    <w:link w:val="affffffffffffff0"/>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1">
    <w:name w:val="Подзаголовок НЕФТЕТЕХПРОЕКТ"/>
    <w:basedOn w:val="25"/>
    <w:next w:val="affffffffffffff"/>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2">
    <w:name w:val="Подписи"/>
    <w:basedOn w:val="af3"/>
    <w:next w:val="af3"/>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3">
    <w:name w:val="Приложение НЕФТЕТЕХПРОЕКТ"/>
    <w:basedOn w:val="15"/>
    <w:next w:val="af3"/>
    <w:link w:val="affffffffffffff4"/>
    <w:rsid w:val="00A5071E"/>
    <w:pPr>
      <w:pageBreakBefore/>
      <w:suppressAutoHyphens/>
    </w:pPr>
    <w:rPr>
      <w:color w:val="000000"/>
      <w:w w:val="0"/>
      <w:sz w:val="32"/>
      <w:szCs w:val="32"/>
      <w:lang w:val="x-none" w:eastAsia="en-US" w:bidi="en-US"/>
    </w:rPr>
  </w:style>
  <w:style w:type="paragraph" w:customStyle="1" w:styleId="affffffffffffff5">
    <w:name w:val="Примечание НЕФТЕТЕХПРОЕКТ"/>
    <w:basedOn w:val="af3"/>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6">
    <w:name w:val="Рисунок НЕФТЕТЕХПРОЕКТ"/>
    <w:basedOn w:val="af3"/>
    <w:next w:val="af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9">
    <w:name w:val="Table Grid 1"/>
    <w:basedOn w:val="af5"/>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7">
    <w:name w:val="Содержание НЕФТЕТЕХПРОЕКТ"/>
    <w:basedOn w:val="afffffffffffffd"/>
    <w:next w:val="1f6"/>
    <w:rsid w:val="00A5071E"/>
  </w:style>
  <w:style w:type="numbering" w:customStyle="1" w:styleId="affffffffffffff8">
    <w:name w:val="Стиль нумерованный"/>
    <w:rsid w:val="00A5071E"/>
  </w:style>
  <w:style w:type="paragraph" w:customStyle="1" w:styleId="affffffffffffff9">
    <w:name w:val="Таблица для сметы НЕФТЕТЕХПРОЕКТ"/>
    <w:basedOn w:val="af3"/>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a">
    <w:name w:val="Шапка таблицы НЕФТЕТЕХПРОЕКТ"/>
    <w:basedOn w:val="af3"/>
    <w:next w:val="af3"/>
    <w:link w:val="affffffffffffffb"/>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a">
    <w:name w:val="По ширине Знак"/>
    <w:link w:val="afffffffffffff9"/>
    <w:rsid w:val="00A5071E"/>
    <w:rPr>
      <w:rFonts w:ascii="Times New Roman" w:eastAsia="Times New Roman" w:hAnsi="Times New Roman" w:cs="Times New Roman"/>
      <w:sz w:val="24"/>
      <w:szCs w:val="20"/>
      <w:lang w:val="x-none" w:eastAsia="x-none"/>
    </w:rPr>
  </w:style>
  <w:style w:type="character" w:customStyle="1" w:styleId="affffffffffffff0">
    <w:name w:val="По ширине НЕФТЕТЕХПРОЕКТ Знак"/>
    <w:link w:val="affffffffffffff"/>
    <w:rsid w:val="00A5071E"/>
    <w:rPr>
      <w:rFonts w:ascii="Times New Roman" w:eastAsia="Times New Roman" w:hAnsi="Times New Roman" w:cs="Times New Roman"/>
      <w:sz w:val="24"/>
      <w:szCs w:val="20"/>
      <w:lang w:eastAsia="ru-RU"/>
    </w:rPr>
  </w:style>
  <w:style w:type="character" w:customStyle="1" w:styleId="affffffffffffff4">
    <w:name w:val="Приложение НЕФТЕТЕХПРОЕКТ Знак"/>
    <w:link w:val="affffffffffffff3"/>
    <w:rsid w:val="00A5071E"/>
    <w:rPr>
      <w:rFonts w:ascii="Times New Roman" w:eastAsia="Times New Roman" w:hAnsi="Times New Roman" w:cs="Times New Roman"/>
      <w:b/>
      <w:color w:val="000000"/>
      <w:w w:val="0"/>
      <w:sz w:val="32"/>
      <w:szCs w:val="32"/>
      <w:lang w:val="x-none" w:bidi="en-US"/>
    </w:rPr>
  </w:style>
  <w:style w:type="paragraph" w:customStyle="1" w:styleId="affffffffffffffc">
    <w:name w:val="Основная НД"/>
    <w:basedOn w:val="af3"/>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6"/>
    <w:next w:val="111111"/>
    <w:rsid w:val="00A5071E"/>
    <w:pPr>
      <w:numPr>
        <w:numId w:val="35"/>
      </w:numPr>
    </w:pPr>
  </w:style>
  <w:style w:type="numbering" w:customStyle="1" w:styleId="1fffa">
    <w:name w:val="нумерованный1"/>
    <w:rsid w:val="00A5071E"/>
  </w:style>
  <w:style w:type="numbering" w:customStyle="1" w:styleId="1fffb">
    <w:name w:val="Стиль нумерованный1"/>
    <w:rsid w:val="00A5071E"/>
  </w:style>
  <w:style w:type="paragraph" w:customStyle="1" w:styleId="affffffffffffffd">
    <w:name w:val="Стиль_осн_текста"/>
    <w:basedOn w:val="af3"/>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e">
    <w:name w:val="Основной текст СамНИПИ Знак Знак"/>
    <w:rsid w:val="00A5071E"/>
    <w:rPr>
      <w:rFonts w:ascii="Arial" w:hAnsi="Arial"/>
      <w:bCs/>
      <w:lang w:val="ru-RU" w:eastAsia="ru-RU" w:bidi="ar-SA"/>
    </w:rPr>
  </w:style>
  <w:style w:type="character" w:customStyle="1" w:styleId="afffffffffffffff">
    <w:name w:val="Таблица_Строка Знак Знак"/>
    <w:rsid w:val="00A5071E"/>
    <w:rPr>
      <w:rFonts w:ascii="Arial" w:hAnsi="Arial"/>
      <w:szCs w:val="24"/>
    </w:rPr>
  </w:style>
  <w:style w:type="character" w:customStyle="1" w:styleId="1fffc">
    <w:name w:val="Основной текст СамНИПИ Знак1 Знак"/>
    <w:rsid w:val="00A5071E"/>
    <w:rPr>
      <w:rFonts w:ascii="Arial" w:hAnsi="Arial"/>
      <w:bCs/>
      <w:lang w:val="ru-RU" w:eastAsia="ru-RU" w:bidi="ar-SA"/>
    </w:rPr>
  </w:style>
  <w:style w:type="paragraph" w:customStyle="1" w:styleId="afffffffffffffff0">
    <w:name w:val="Основной текст таблицы"/>
    <w:basedOn w:val="aff9"/>
    <w:next w:val="aff9"/>
    <w:rsid w:val="00A5071E"/>
    <w:pPr>
      <w:overflowPunct w:val="0"/>
      <w:autoSpaceDE w:val="0"/>
      <w:autoSpaceDN w:val="0"/>
      <w:adjustRightInd w:val="0"/>
      <w:spacing w:before="40" w:after="40"/>
      <w:ind w:right="113"/>
      <w:jc w:val="center"/>
    </w:pPr>
    <w:rPr>
      <w:sz w:val="26"/>
    </w:rPr>
  </w:style>
  <w:style w:type="paragraph" w:customStyle="1" w:styleId="afffffffffffffff1">
    <w:name w:val="Рисунок"/>
    <w:basedOn w:val="af3"/>
    <w:next w:val="af3"/>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2">
    <w:name w:val="специальный"/>
    <w:basedOn w:val="af3"/>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d">
    <w:name w:val="Текст выноски1"/>
    <w:basedOn w:val="af3"/>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
    <w:name w:val="Назв после табл Знак"/>
    <w:link w:val="affffffffe"/>
    <w:rsid w:val="00A5071E"/>
    <w:rPr>
      <w:rFonts w:ascii="Times New Roman" w:eastAsia="Times New Roman" w:hAnsi="Times New Roman" w:cs="Times New Roman"/>
      <w:kern w:val="1"/>
      <w:sz w:val="28"/>
      <w:szCs w:val="20"/>
      <w:lang w:eastAsia="ar-SA"/>
    </w:rPr>
  </w:style>
  <w:style w:type="character" w:customStyle="1" w:styleId="afffffffffff8">
    <w:name w:val="Нормальный Знак"/>
    <w:link w:val="afffffffffff7"/>
    <w:rsid w:val="00A5071E"/>
    <w:rPr>
      <w:rFonts w:ascii="Times New Roman" w:eastAsia="Calibri" w:hAnsi="Times New Roman" w:cs="Times New Roman"/>
      <w:sz w:val="24"/>
    </w:rPr>
  </w:style>
  <w:style w:type="paragraph" w:customStyle="1" w:styleId="afffffffffffffff3">
    <w:name w:val="Оглавление"/>
    <w:basedOn w:val="1f6"/>
    <w:next w:val="af3"/>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4">
    <w:name w:val="Таблица ЭО"/>
    <w:basedOn w:val="af3"/>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3"/>
    <w:next w:val="af3"/>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4"/>
    <w:link w:val="z-"/>
    <w:rsid w:val="00A5071E"/>
    <w:rPr>
      <w:rFonts w:ascii="Arial" w:eastAsia="Arial Unicode MS" w:hAnsi="Arial" w:cs="Times New Roman"/>
      <w:vanish/>
      <w:sz w:val="16"/>
      <w:szCs w:val="16"/>
      <w:lang w:val="x-none"/>
    </w:rPr>
  </w:style>
  <w:style w:type="paragraph" w:styleId="z-1">
    <w:name w:val="HTML Bottom of Form"/>
    <w:basedOn w:val="af3"/>
    <w:next w:val="af3"/>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4"/>
    <w:link w:val="z-1"/>
    <w:rsid w:val="00A5071E"/>
    <w:rPr>
      <w:rFonts w:ascii="Arial" w:eastAsia="Arial Unicode MS" w:hAnsi="Arial" w:cs="Times New Roman"/>
      <w:vanish/>
      <w:sz w:val="16"/>
      <w:szCs w:val="16"/>
      <w:lang w:val="x-none"/>
    </w:rPr>
  </w:style>
  <w:style w:type="table" w:styleId="-12">
    <w:name w:val="Table Web 1"/>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8">
    <w:name w:val="ЗАГОЛОВОК"/>
    <w:basedOn w:val="15"/>
    <w:next w:val="af3"/>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9">
    <w:name w:val="Table Elegant"/>
    <w:basedOn w:val="af5"/>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3"/>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3"/>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5"/>
    <w:next w:val="af3"/>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3"/>
    <w:next w:val="af3"/>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3"/>
    <w:next w:val="af3"/>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3"/>
    <w:next w:val="af3"/>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3"/>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3"/>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3"/>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3"/>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3"/>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3"/>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3"/>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3"/>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9"/>
    <w:next w:val="af3"/>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3"/>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3"/>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3"/>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3"/>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5"/>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5"/>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a">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b">
    <w:name w:val="Обычный текст"/>
    <w:basedOn w:val="af3"/>
    <w:link w:val="af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c">
    <w:name w:val="Обычный текст Знак"/>
    <w:link w:val="afffffffffffffffb"/>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d">
    <w:name w:val="подзаголовок в таблице"/>
    <w:basedOn w:val="af3"/>
    <w:next w:val="af3"/>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e">
    <w:name w:val="табл_заголовок Знак Знак Знак Знак"/>
    <w:link w:val="affffffffffffffff"/>
    <w:locked/>
    <w:rsid w:val="00A5071E"/>
    <w:rPr>
      <w:noProof/>
      <w:sz w:val="24"/>
      <w:lang w:eastAsia="ru-RU"/>
    </w:rPr>
  </w:style>
  <w:style w:type="paragraph" w:customStyle="1" w:styleId="affffffffffffffff">
    <w:name w:val="табл_заголовок Знак Знак Знак"/>
    <w:link w:val="afffffffffffffffe"/>
    <w:rsid w:val="00A5071E"/>
    <w:pPr>
      <w:keepNext/>
      <w:keepLines/>
      <w:spacing w:after="0" w:line="240" w:lineRule="auto"/>
      <w:jc w:val="center"/>
    </w:pPr>
    <w:rPr>
      <w:noProof/>
      <w:sz w:val="24"/>
      <w:lang w:eastAsia="ru-RU"/>
    </w:rPr>
  </w:style>
  <w:style w:type="character" w:customStyle="1" w:styleId="affffffffffffffff0">
    <w:name w:val="табл_строка Знак Знак Знак"/>
    <w:link w:val="affffffffffffffff1"/>
    <w:locked/>
    <w:rsid w:val="00A5071E"/>
    <w:rPr>
      <w:sz w:val="24"/>
    </w:rPr>
  </w:style>
  <w:style w:type="paragraph" w:customStyle="1" w:styleId="affffffffffffffff1">
    <w:name w:val="табл_строка Знак Знак"/>
    <w:basedOn w:val="aff9"/>
    <w:link w:val="af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e">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2">
    <w:name w:val="Название НЕФТЕТЕХПРОЕКТ"/>
    <w:basedOn w:val="af3"/>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
    <w:name w:val="Заголовок 1 для ПП"/>
    <w:next w:val="af3"/>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6"/>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3"/>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0">
    <w:name w:val="Изысканная таблица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3"/>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6"/>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6"/>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9"/>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3"/>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6"/>
    <w:uiPriority w:val="99"/>
    <w:semiHidden/>
    <w:unhideWhenUsed/>
    <w:rsid w:val="00DB609C"/>
  </w:style>
  <w:style w:type="character" w:customStyle="1" w:styleId="affffffffffffffff3">
    <w:name w:val="Приложение Знак"/>
    <w:rsid w:val="00FF0DF5"/>
    <w:rPr>
      <w:rFonts w:ascii="Arial" w:hAnsi="Arial"/>
      <w:kern w:val="28"/>
      <w:sz w:val="28"/>
      <w:lang w:val="en-US"/>
    </w:rPr>
  </w:style>
  <w:style w:type="character" w:customStyle="1" w:styleId="affffffffffffffff4">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3"/>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3"/>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3"/>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a">
    <w:name w:val="рисунок"/>
    <w:basedOn w:val="af3"/>
    <w:link w:val="affffffffffffffff5"/>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3"/>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6">
    <w:name w:val="Основной текст СамНИПИ Знак Знак Знак"/>
    <w:rsid w:val="00FF0DF5"/>
    <w:rPr>
      <w:rFonts w:ascii="Arial" w:hAnsi="Arial"/>
      <w:bCs/>
    </w:rPr>
  </w:style>
  <w:style w:type="paragraph" w:customStyle="1" w:styleId="affffffffffffffff7">
    <w:name w:val="Таблица_Шапка_СамНИПИ Знак Знак"/>
    <w:link w:val="affffffffffffffff8"/>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8">
    <w:name w:val="Таблица_Шапка_СамНИПИ Знак Знак Знак"/>
    <w:link w:val="affffffffffffffff7"/>
    <w:rsid w:val="00FF0DF5"/>
    <w:rPr>
      <w:rFonts w:ascii="Arial" w:eastAsia="Times New Roman" w:hAnsi="Arial" w:cs="Times New Roman"/>
      <w:b/>
      <w:snapToGrid w:val="0"/>
      <w:sz w:val="20"/>
      <w:szCs w:val="20"/>
      <w:lang w:eastAsia="ru-RU"/>
    </w:rPr>
  </w:style>
  <w:style w:type="character" w:customStyle="1" w:styleId="1f7">
    <w:name w:val="Оглавление 1 Знак"/>
    <w:link w:val="1f6"/>
    <w:uiPriority w:val="39"/>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3"/>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6"/>
    <w:next w:val="111111"/>
    <w:unhideWhenUsed/>
    <w:rsid w:val="00FF0DF5"/>
    <w:pPr>
      <w:numPr>
        <w:numId w:val="34"/>
      </w:numPr>
    </w:pPr>
  </w:style>
  <w:style w:type="numbering" w:customStyle="1" w:styleId="11111131">
    <w:name w:val="1 / 1.1 / 1.1.131"/>
    <w:basedOn w:val="af6"/>
    <w:next w:val="111111"/>
    <w:unhideWhenUsed/>
    <w:rsid w:val="00FF0DF5"/>
  </w:style>
  <w:style w:type="numbering" w:customStyle="1" w:styleId="11111132">
    <w:name w:val="1 / 1.1 / 1.1.132"/>
    <w:basedOn w:val="af6"/>
    <w:next w:val="111111"/>
    <w:unhideWhenUsed/>
    <w:rsid w:val="00FF0DF5"/>
  </w:style>
  <w:style w:type="numbering" w:customStyle="1" w:styleId="11111133">
    <w:name w:val="1 / 1.1 / 1.1.133"/>
    <w:basedOn w:val="af6"/>
    <w:next w:val="111111"/>
    <w:unhideWhenUsed/>
    <w:rsid w:val="00FF0DF5"/>
  </w:style>
  <w:style w:type="numbering" w:customStyle="1" w:styleId="11111134">
    <w:name w:val="1 / 1.1 / 1.1.134"/>
    <w:basedOn w:val="af6"/>
    <w:next w:val="111111"/>
    <w:unhideWhenUsed/>
    <w:rsid w:val="00FF0DF5"/>
  </w:style>
  <w:style w:type="numbering" w:customStyle="1" w:styleId="11111135">
    <w:name w:val="1 / 1.1 / 1.1.135"/>
    <w:basedOn w:val="af6"/>
    <w:next w:val="111111"/>
    <w:unhideWhenUsed/>
    <w:rsid w:val="00FF0DF5"/>
  </w:style>
  <w:style w:type="numbering" w:customStyle="1" w:styleId="11111136">
    <w:name w:val="1 / 1.1 / 1.1.136"/>
    <w:basedOn w:val="af6"/>
    <w:next w:val="111111"/>
    <w:unhideWhenUsed/>
    <w:rsid w:val="00FF0DF5"/>
  </w:style>
  <w:style w:type="numbering" w:customStyle="1" w:styleId="1111111211">
    <w:name w:val="1 / 1.1 / 1.1.11211"/>
    <w:rsid w:val="00FF0DF5"/>
    <w:pPr>
      <w:numPr>
        <w:numId w:val="36"/>
      </w:numPr>
    </w:pPr>
  </w:style>
  <w:style w:type="paragraph" w:customStyle="1" w:styleId="ac">
    <w:name w:val="список вывод"/>
    <w:basedOn w:val="af3"/>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6"/>
    <w:next w:val="111111"/>
    <w:rsid w:val="00FF0DF5"/>
    <w:pPr>
      <w:numPr>
        <w:numId w:val="38"/>
      </w:numPr>
    </w:pPr>
  </w:style>
  <w:style w:type="character" w:customStyle="1" w:styleId="1ffff1">
    <w:name w:val="Приложение СамНИПИ Знак1"/>
    <w:rsid w:val="00FF0DF5"/>
    <w:rPr>
      <w:rFonts w:ascii="Arial" w:hAnsi="Arial"/>
      <w:b/>
      <w:sz w:val="28"/>
    </w:rPr>
  </w:style>
  <w:style w:type="paragraph" w:customStyle="1" w:styleId="777">
    <w:name w:val="777"/>
    <w:basedOn w:val="afffc"/>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9">
    <w:name w:val="ГОЧС Основной текст"/>
    <w:basedOn w:val="af3"/>
    <w:link w:val="affffffffffffffffa"/>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a">
    <w:name w:val="ГОЧС Основной текст Знак"/>
    <w:link w:val="affffffffffffffff9"/>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5"/>
    <w:next w:val="aff4"/>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3"/>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4"/>
    <w:rsid w:val="00250746"/>
    <w:rPr>
      <w:rFonts w:ascii="Times New Roman" w:hAnsi="Times New Roman" w:cs="Times New Roman"/>
      <w:b/>
      <w:bCs/>
      <w:sz w:val="22"/>
      <w:szCs w:val="22"/>
    </w:rPr>
  </w:style>
  <w:style w:type="character" w:customStyle="1" w:styleId="FontStyle83">
    <w:name w:val="Font Style83"/>
    <w:basedOn w:val="af4"/>
    <w:uiPriority w:val="99"/>
    <w:rsid w:val="00250746"/>
    <w:rPr>
      <w:rFonts w:ascii="Times New Roman" w:hAnsi="Times New Roman" w:cs="Times New Roman"/>
      <w:sz w:val="22"/>
      <w:szCs w:val="22"/>
    </w:rPr>
  </w:style>
  <w:style w:type="paragraph" w:customStyle="1" w:styleId="Style14">
    <w:name w:val="Style14"/>
    <w:basedOn w:val="af3"/>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3"/>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3"/>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3"/>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3"/>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3"/>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e">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
    <w:link w:val="afd"/>
    <w:uiPriority w:val="34"/>
    <w:qFormat/>
    <w:locked/>
    <w:rsid w:val="002A0949"/>
  </w:style>
  <w:style w:type="character" w:styleId="affffffffffffffffb">
    <w:name w:val="Placeholder Text"/>
    <w:basedOn w:val="af4"/>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4"/>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4"/>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4"/>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4"/>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4"/>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3"/>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3"/>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c">
    <w:name w:val="основной текст"/>
    <w:basedOn w:val="af3"/>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d">
    <w:name w:val="Обычный без отступа"/>
    <w:basedOn w:val="af3"/>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4"/>
    <w:rsid w:val="00BC0B71"/>
  </w:style>
  <w:style w:type="character" w:customStyle="1" w:styleId="mail-message-map-nobreak">
    <w:name w:val="mail-message-map-nobreak"/>
    <w:basedOn w:val="af4"/>
    <w:rsid w:val="00BC0B71"/>
  </w:style>
  <w:style w:type="paragraph" w:customStyle="1" w:styleId="Style8">
    <w:name w:val="Style8"/>
    <w:basedOn w:val="af3"/>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3"/>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3"/>
    <w:next w:val="aff9"/>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e">
    <w:name w:val="текст"/>
    <w:basedOn w:val="af3"/>
    <w:link w:val="afffffffffffffffff"/>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
    <w:name w:val="текст Знак"/>
    <w:basedOn w:val="af4"/>
    <w:link w:val="affffffffffffffffe"/>
    <w:rsid w:val="00DB40F4"/>
    <w:rPr>
      <w:rFonts w:ascii="Times New Roman" w:eastAsia="Times New Roman" w:hAnsi="Times New Roman" w:cs="Times New Roman"/>
      <w:sz w:val="28"/>
      <w:szCs w:val="28"/>
      <w:lang w:eastAsia="ru-RU"/>
    </w:rPr>
  </w:style>
  <w:style w:type="paragraph" w:customStyle="1" w:styleId="3ff2">
    <w:name w:val="Заголовок3"/>
    <w:basedOn w:val="af3"/>
    <w:next w:val="aff9"/>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3"/>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2">
    <w:name w:val="Абзац Знак Знак1"/>
    <w:rsid w:val="00FB51BA"/>
    <w:rPr>
      <w:rFonts w:ascii="Arial" w:hAnsi="Arial"/>
      <w:lang w:val="ru-RU" w:eastAsia="ru-RU" w:bidi="ar-SA"/>
    </w:rPr>
  </w:style>
  <w:style w:type="paragraph" w:customStyle="1" w:styleId="tablstr">
    <w:name w:val="tablstr"/>
    <w:basedOn w:val="af3"/>
    <w:rsid w:val="00FB51BA"/>
    <w:pPr>
      <w:spacing w:after="0" w:line="240" w:lineRule="auto"/>
    </w:pPr>
    <w:rPr>
      <w:rFonts w:ascii="Arial" w:eastAsia="Times New Roman" w:hAnsi="Arial" w:cs="Times New Roman"/>
      <w:sz w:val="20"/>
      <w:szCs w:val="20"/>
      <w:lang w:eastAsia="ru-RU"/>
    </w:rPr>
  </w:style>
  <w:style w:type="character" w:customStyle="1" w:styleId="afffffffffffffffff0">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3"/>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4"/>
    <w:rsid w:val="00E32A78"/>
  </w:style>
  <w:style w:type="character" w:customStyle="1" w:styleId="extended-textshort">
    <w:name w:val="extended-text__short"/>
    <w:basedOn w:val="af4"/>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3"/>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3">
    <w:name w:val="Основной текст.Абзац1"/>
    <w:basedOn w:val="af3"/>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1">
    <w:name w:val="Основной стиль Знак"/>
    <w:link w:val="afffffffffffffffff2"/>
    <w:locked/>
    <w:rsid w:val="00E32A78"/>
    <w:rPr>
      <w:rFonts w:ascii="Arial" w:hAnsi="Arial" w:cs="Arial"/>
      <w:szCs w:val="28"/>
      <w:lang w:val="x-none" w:eastAsia="x-none"/>
    </w:rPr>
  </w:style>
  <w:style w:type="paragraph" w:customStyle="1" w:styleId="afffffffffffffffff2">
    <w:name w:val="Основной стиль"/>
    <w:basedOn w:val="af3"/>
    <w:link w:val="afffffffffffffffff1"/>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5"/>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3"/>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3">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3"/>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3"/>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4">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5">
    <w:name w:val="Нормальный (таблица)"/>
    <w:basedOn w:val="af3"/>
    <w:next w:val="af3"/>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4"/>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3"/>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3"/>
    <w:next w:val="af3"/>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b">
    <w:name w:val="Шапка таблицы НЕФТЕТЕХПРОЕКТ Знак"/>
    <w:link w:val="affffffffffffffa"/>
    <w:rsid w:val="00E547EC"/>
    <w:rPr>
      <w:rFonts w:ascii="Times New Roman" w:eastAsia="Times New Roman" w:hAnsi="Times New Roman" w:cs="Times New Roman"/>
      <w:color w:val="000000"/>
      <w:szCs w:val="32"/>
      <w:lang w:eastAsia="ru-RU"/>
    </w:rPr>
  </w:style>
  <w:style w:type="paragraph" w:customStyle="1" w:styleId="afffffffffffffffff6">
    <w:name w:val="Название_станицы"/>
    <w:basedOn w:val="af3"/>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7">
    <w:name w:val="НИПИ ОНГМ"/>
    <w:link w:val="afffffffffffffffff8"/>
    <w:qFormat/>
    <w:rsid w:val="00E547EC"/>
    <w:pPr>
      <w:spacing w:after="0" w:line="360" w:lineRule="auto"/>
      <w:ind w:firstLine="709"/>
      <w:jc w:val="both"/>
    </w:pPr>
    <w:rPr>
      <w:rFonts w:ascii="ISOCPEUR" w:eastAsia="Calibri" w:hAnsi="ISOCPEUR" w:cs="Times New Roman"/>
      <w:sz w:val="24"/>
    </w:rPr>
  </w:style>
  <w:style w:type="character" w:customStyle="1" w:styleId="afffffffffffffffff8">
    <w:name w:val="НИПИ ОНГМ Знак"/>
    <w:link w:val="afffffffffffffffff7"/>
    <w:rsid w:val="00E547EC"/>
    <w:rPr>
      <w:rFonts w:ascii="ISOCPEUR" w:eastAsia="Calibri" w:hAnsi="ISOCPEUR" w:cs="Times New Roman"/>
      <w:sz w:val="24"/>
    </w:rPr>
  </w:style>
  <w:style w:type="character" w:customStyle="1" w:styleId="afffffff1">
    <w:name w:val="табл_заголовок Знак"/>
    <w:link w:val="afffffff0"/>
    <w:rsid w:val="00E82436"/>
    <w:rPr>
      <w:rFonts w:ascii="Times New Roman" w:eastAsia="Times New Roman" w:hAnsi="Times New Roman" w:cs="Times New Roman"/>
      <w:noProof/>
      <w:sz w:val="24"/>
      <w:szCs w:val="20"/>
      <w:lang w:eastAsia="ru-RU"/>
    </w:rPr>
  </w:style>
  <w:style w:type="paragraph" w:customStyle="1" w:styleId="1ffff4">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3"/>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3"/>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9">
    <w:name w:val="Подпись к таблице_"/>
    <w:link w:val="afffffffffffffffffa"/>
    <w:rsid w:val="000822A9"/>
    <w:rPr>
      <w:rFonts w:ascii="Calibri" w:eastAsia="Calibri" w:hAnsi="Calibri" w:cs="Calibri"/>
      <w:i/>
      <w:iCs/>
      <w:sz w:val="16"/>
      <w:szCs w:val="16"/>
      <w:shd w:val="clear" w:color="auto" w:fill="FFFFFF"/>
    </w:rPr>
  </w:style>
  <w:style w:type="paragraph" w:customStyle="1" w:styleId="afffffffffffffffffa">
    <w:name w:val="Подпись к таблице"/>
    <w:basedOn w:val="af3"/>
    <w:link w:val="afffffffffffffffff9"/>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3"/>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3"/>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b">
    <w:name w:val="Îáû÷íûé"/>
    <w:link w:val="afffffffffffffffffc"/>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c">
    <w:name w:val="Îáû÷íûé Знак"/>
    <w:link w:val="afffffffffffffffffb"/>
    <w:rsid w:val="000822A9"/>
    <w:rPr>
      <w:rFonts w:ascii="Times New Roman" w:eastAsia="Times New Roman" w:hAnsi="Times New Roman" w:cs="Times New Roman"/>
      <w:sz w:val="20"/>
      <w:szCs w:val="20"/>
      <w:lang w:eastAsia="ru-RU"/>
    </w:rPr>
  </w:style>
  <w:style w:type="paragraph" w:customStyle="1" w:styleId="afffffffffffffffffd">
    <w:name w:val="СТИЛЬ ПЗ"/>
    <w:basedOn w:val="af3"/>
    <w:link w:val="afffffffffffffffffe"/>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e">
    <w:name w:val="СТИЛЬ ПЗ Знак"/>
    <w:link w:val="afffffffffffffffffd"/>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
    <w:name w:val="Текст отчёта"/>
    <w:basedOn w:val="af3"/>
    <w:link w:val="affffffffffffffffff0"/>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0">
    <w:name w:val="Текст отчёта Знак"/>
    <w:link w:val="affffffffffffffffff"/>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3"/>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1">
    <w:name w:val="Текст Анкор"/>
    <w:basedOn w:val="af3"/>
    <w:link w:val="affffffffffffffffff2"/>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2">
    <w:name w:val="Текст Анкор Знак"/>
    <w:link w:val="affffffffffffffffff1"/>
    <w:uiPriority w:val="99"/>
    <w:rsid w:val="000822A9"/>
    <w:rPr>
      <w:rFonts w:ascii="Segoe UI" w:eastAsia="Calibri" w:hAnsi="Segoe UI" w:cs="Times New Roman"/>
      <w:lang w:val="x-none"/>
    </w:rPr>
  </w:style>
  <w:style w:type="paragraph" w:customStyle="1" w:styleId="14">
    <w:name w:val="Подраздел Анкор 1"/>
    <w:basedOn w:val="15"/>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4"/>
    <w:next w:val="af3"/>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4"/>
    <w:next w:val="af3"/>
    <w:uiPriority w:val="99"/>
    <w:qFormat/>
    <w:rsid w:val="000822A9"/>
    <w:pPr>
      <w:numPr>
        <w:numId w:val="0"/>
      </w:numPr>
      <w:ind w:firstLine="709"/>
    </w:pPr>
  </w:style>
  <w:style w:type="paragraph" w:customStyle="1" w:styleId="4f8">
    <w:name w:val="Подраздел Анкор 4"/>
    <w:basedOn w:val="14"/>
    <w:next w:val="af3"/>
    <w:uiPriority w:val="99"/>
    <w:qFormat/>
    <w:rsid w:val="000822A9"/>
    <w:pPr>
      <w:numPr>
        <w:numId w:val="0"/>
      </w:numPr>
      <w:tabs>
        <w:tab w:val="left" w:pos="1560"/>
      </w:tabs>
      <w:ind w:firstLine="709"/>
    </w:pPr>
  </w:style>
  <w:style w:type="paragraph" w:customStyle="1" w:styleId="5f2">
    <w:name w:val="Подраздел Анкор 5"/>
    <w:basedOn w:val="14"/>
    <w:next w:val="af3"/>
    <w:uiPriority w:val="99"/>
    <w:qFormat/>
    <w:rsid w:val="000822A9"/>
    <w:pPr>
      <w:numPr>
        <w:numId w:val="0"/>
      </w:numPr>
      <w:tabs>
        <w:tab w:val="left" w:pos="1843"/>
      </w:tabs>
      <w:ind w:firstLine="709"/>
    </w:pPr>
  </w:style>
  <w:style w:type="paragraph" w:customStyle="1" w:styleId="6f0">
    <w:name w:val="Подраздел Анкор 6"/>
    <w:basedOn w:val="14"/>
    <w:next w:val="af3"/>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3"/>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5"/>
    <w:next w:val="affffffffffffffffff1"/>
    <w:link w:val="affffffffffffffffff3"/>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3">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4">
    <w:name w:val="Текст таблица Анкор"/>
    <w:basedOn w:val="affffffffffffffffff1"/>
    <w:link w:val="affffffffffffffffff5"/>
    <w:qFormat/>
    <w:rsid w:val="000822A9"/>
    <w:pPr>
      <w:ind w:firstLine="0"/>
      <w:jc w:val="center"/>
    </w:pPr>
    <w:rPr>
      <w:noProof/>
    </w:rPr>
  </w:style>
  <w:style w:type="character" w:customStyle="1" w:styleId="affffffffffffffffff5">
    <w:name w:val="Текст таблица Анкор Знак"/>
    <w:link w:val="affffffffffffffffff4"/>
    <w:rsid w:val="000822A9"/>
    <w:rPr>
      <w:rFonts w:ascii="Segoe UI" w:eastAsia="Calibri" w:hAnsi="Segoe UI" w:cs="Times New Roman"/>
      <w:noProof/>
      <w:lang w:val="x-none"/>
    </w:rPr>
  </w:style>
  <w:style w:type="paragraph" w:customStyle="1" w:styleId="affffffffffffffffff6">
    <w:name w:val="Пункт Анкор"/>
    <w:basedOn w:val="15"/>
    <w:next w:val="affffffffffffffffff1"/>
    <w:link w:val="affffffffffffffffff7"/>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7">
    <w:name w:val="Пункт Анкор Знак"/>
    <w:link w:val="affffffffffffffffff6"/>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3"/>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4"/>
    <w:uiPriority w:val="99"/>
    <w:semiHidden/>
    <w:rsid w:val="007E675A"/>
    <w:rPr>
      <w:rFonts w:ascii="Consolas" w:hAnsi="Consolas" w:cs="Consolas"/>
      <w:sz w:val="21"/>
      <w:szCs w:val="21"/>
    </w:rPr>
  </w:style>
  <w:style w:type="paragraph" w:customStyle="1" w:styleId="135">
    <w:name w:val="Заголовок 13"/>
    <w:basedOn w:val="af3"/>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4"/>
    <w:rsid w:val="005C5494"/>
  </w:style>
  <w:style w:type="paragraph" w:customStyle="1" w:styleId="affffffffffffffffff8">
    <w:name w:val="Стиль глав правил"/>
    <w:basedOn w:val="af3"/>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0">
    <w:name w:val="ВидыДеятельности"/>
    <w:basedOn w:val="af3"/>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3"/>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3"/>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3"/>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9">
    <w:name w:val="Стиль части"/>
    <w:basedOn w:val="15"/>
    <w:rsid w:val="006767F2"/>
    <w:pPr>
      <w:spacing w:after="60"/>
    </w:pPr>
    <w:rPr>
      <w:rFonts w:ascii="Arial" w:hAnsi="Arial"/>
      <w:kern w:val="28"/>
      <w:szCs w:val="32"/>
      <w:lang w:val="x-none" w:eastAsia="x-none"/>
    </w:rPr>
  </w:style>
  <w:style w:type="paragraph" w:styleId="affffffffffffffffffa">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b">
    <w:name w:val="Примечание"/>
    <w:basedOn w:val="af3"/>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c">
    <w:name w:val="Прижатый влево"/>
    <w:basedOn w:val="af3"/>
    <w:next w:val="af3"/>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3"/>
    <w:next w:val="afff1"/>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5"/>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3"/>
    <w:next w:val="afff1"/>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3"/>
    <w:next w:val="afff1"/>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5">
    <w:name w:val="1"/>
    <w:basedOn w:val="af3"/>
    <w:next w:val="afff1"/>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4"/>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d">
    <w:name w:val="Участие"/>
    <w:basedOn w:val="affffff3"/>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e">
    <w:name w:val="примечание_продолжение"/>
    <w:basedOn w:val="affffffffffffffffffb"/>
    <w:next w:val="affffffd"/>
    <w:rsid w:val="006057FC"/>
    <w:pPr>
      <w:shd w:val="clear" w:color="auto" w:fill="auto"/>
      <w:tabs>
        <w:tab w:val="left" w:pos="1491"/>
      </w:tabs>
      <w:autoSpaceDE/>
      <w:autoSpaceDN/>
      <w:adjustRightInd/>
      <w:spacing w:before="0" w:after="0"/>
      <w:ind w:left="1491" w:hanging="357"/>
    </w:pPr>
  </w:style>
  <w:style w:type="paragraph" w:customStyle="1" w:styleId="afffffffffffffffffff">
    <w:name w:val="Название_страницы"/>
    <w:basedOn w:val="af3"/>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0">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1">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2">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4">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5">
    <w:name w:val="том"/>
    <w:basedOn w:val="af3"/>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3"/>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6">
    <w:name w:val="Проект"/>
    <w:basedOn w:val="af3"/>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7">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8">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6">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8">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9">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9">
    <w:name w:val="Таблица_шапка"/>
    <w:basedOn w:val="af3"/>
    <w:next w:val="af3"/>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a">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9"/>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b">
    <w:name w:val="Основной_штамп_изм"/>
    <w:basedOn w:val="af3"/>
    <w:link w:val="afffffffffffffffffffc"/>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c">
    <w:name w:val="Основной_штамп_изм Знак"/>
    <w:link w:val="afffffffffffffffffffb"/>
    <w:rsid w:val="006057FC"/>
    <w:rPr>
      <w:rFonts w:ascii="Times New Roman" w:eastAsia="Times New Roman" w:hAnsi="Times New Roman" w:cs="Times New Roman"/>
      <w:sz w:val="16"/>
      <w:szCs w:val="24"/>
      <w:lang w:val="x-none" w:eastAsia="x-none"/>
    </w:rPr>
  </w:style>
  <w:style w:type="paragraph" w:customStyle="1" w:styleId="afffffffffffffffffffd">
    <w:name w:val="Основной_штамп_дата"/>
    <w:basedOn w:val="af3"/>
    <w:link w:val="afffffffffffffffffffe"/>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e">
    <w:name w:val="Основной_штамп_дата Знак"/>
    <w:link w:val="afffffffffffffffffffd"/>
    <w:rsid w:val="006057FC"/>
    <w:rPr>
      <w:rFonts w:ascii="Times New Roman" w:eastAsia="Times New Roman" w:hAnsi="Times New Roman" w:cs="Times New Roman"/>
      <w:sz w:val="18"/>
      <w:szCs w:val="24"/>
      <w:lang w:val="x-none" w:eastAsia="x-none"/>
    </w:rPr>
  </w:style>
  <w:style w:type="character" w:customStyle="1" w:styleId="affffffffffffffffffff">
    <w:name w:val="Основной_штамп_копировал_формат Знак"/>
    <w:link w:val="affffffffffffffffffff0"/>
    <w:rsid w:val="006057FC"/>
    <w:rPr>
      <w:lang w:val="x-none" w:eastAsia="x-none"/>
    </w:rPr>
  </w:style>
  <w:style w:type="paragraph" w:customStyle="1" w:styleId="affffffffffffffffffff0">
    <w:name w:val="Основной_штамп_копировал_формат"/>
    <w:basedOn w:val="af3"/>
    <w:link w:val="affffffffffffffffffff"/>
    <w:rsid w:val="006057FC"/>
    <w:pPr>
      <w:spacing w:after="0" w:line="240" w:lineRule="auto"/>
      <w:jc w:val="center"/>
    </w:pPr>
    <w:rPr>
      <w:lang w:val="x-none" w:eastAsia="x-none"/>
    </w:rPr>
  </w:style>
  <w:style w:type="paragraph" w:customStyle="1" w:styleId="affffffffffffffffffff1">
    <w:name w:val="Основной_штамп_шифр"/>
    <w:basedOn w:val="af3"/>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2">
    <w:name w:val="Основной_штамп_название"/>
    <w:basedOn w:val="af3"/>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3">
    <w:name w:val="Основной_штамп_фирма"/>
    <w:basedOn w:val="af3"/>
    <w:link w:val="affffffffffffffffffff4"/>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4">
    <w:name w:val="Основной_штамп_фирма Знак"/>
    <w:link w:val="affffffffffffffffffff3"/>
    <w:rsid w:val="006057FC"/>
    <w:rPr>
      <w:rFonts w:ascii="Times New Roman" w:eastAsia="Times New Roman" w:hAnsi="Times New Roman" w:cs="Times New Roman"/>
      <w:sz w:val="20"/>
      <w:szCs w:val="24"/>
      <w:lang w:val="x-none" w:eastAsia="x-none"/>
    </w:rPr>
  </w:style>
  <w:style w:type="paragraph" w:customStyle="1" w:styleId="affffffffffffffffffff5">
    <w:name w:val="Основной_штамп_стадия_лист_листов"/>
    <w:basedOn w:val="af3"/>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6">
    <w:name w:val="Основной_штамп_номер_листов"/>
    <w:basedOn w:val="affffffffffffffffffff5"/>
    <w:rsid w:val="006057FC"/>
    <w:rPr>
      <w:sz w:val="20"/>
      <w:lang w:val="en-US"/>
    </w:rPr>
  </w:style>
  <w:style w:type="paragraph" w:customStyle="1" w:styleId="affffffffffffffffffff7">
    <w:name w:val="Основной_штамп_стадия"/>
    <w:basedOn w:val="affffffffffffffffffff5"/>
    <w:rsid w:val="006057FC"/>
  </w:style>
  <w:style w:type="paragraph" w:customStyle="1" w:styleId="affffffffffffffffffff8">
    <w:name w:val="Основной_штамп_работа_фамилии"/>
    <w:basedOn w:val="af3"/>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9">
    <w:name w:val="Основной_штамп_доп"/>
    <w:basedOn w:val="af3"/>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a">
    <w:name w:val="Основной_штамп_доп_поле_дата"/>
    <w:basedOn w:val="af3"/>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b">
    <w:name w:val="Основной_штамп_доп_заголов"/>
    <w:basedOn w:val="af3"/>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6"/>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c">
    <w:name w:val="ГеоРад"/>
    <w:basedOn w:val="1f6"/>
    <w:link w:val="affffffffffffffffffffd"/>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d">
    <w:name w:val="ГеоРад Знак"/>
    <w:link w:val="affffffffffffffffffffc"/>
    <w:rsid w:val="006057FC"/>
    <w:rPr>
      <w:rFonts w:ascii="Arial" w:eastAsia="Times New Roman" w:hAnsi="Arial" w:cs="Times New Roman"/>
      <w:caps/>
      <w:noProof/>
      <w:sz w:val="20"/>
      <w:szCs w:val="20"/>
      <w:lang w:val="x-none" w:eastAsia="x-none"/>
    </w:rPr>
  </w:style>
  <w:style w:type="character" w:styleId="affffffffffffffffffffe">
    <w:name w:val="Intense Emphasis"/>
    <w:uiPriority w:val="21"/>
    <w:qFormat/>
    <w:rsid w:val="006057FC"/>
    <w:rPr>
      <w:b/>
      <w:bCs/>
      <w:i/>
      <w:iCs/>
      <w:color w:val="4F81BD"/>
    </w:rPr>
  </w:style>
  <w:style w:type="character" w:styleId="afffffffffffffffffffff">
    <w:name w:val="Subtle Reference"/>
    <w:uiPriority w:val="31"/>
    <w:qFormat/>
    <w:rsid w:val="006057FC"/>
    <w:rPr>
      <w:smallCaps/>
      <w:color w:val="C0504D"/>
      <w:u w:val="single"/>
    </w:rPr>
  </w:style>
  <w:style w:type="character" w:styleId="afffffffffffffffffffff0">
    <w:name w:val="Intense Reference"/>
    <w:uiPriority w:val="32"/>
    <w:qFormat/>
    <w:rsid w:val="006057FC"/>
    <w:rPr>
      <w:b/>
      <w:bCs/>
      <w:smallCaps/>
      <w:color w:val="C0504D"/>
      <w:spacing w:val="5"/>
      <w:u w:val="single"/>
    </w:rPr>
  </w:style>
  <w:style w:type="paragraph" w:customStyle="1" w:styleId="12">
    <w:name w:val="Стиль 1"/>
    <w:basedOn w:val="15"/>
    <w:link w:val="1ffffa"/>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b">
    <w:name w:val="1 уровень"/>
    <w:basedOn w:val="12"/>
    <w:link w:val="1ffffc"/>
    <w:qFormat/>
    <w:rsid w:val="006057FC"/>
  </w:style>
  <w:style w:type="character" w:customStyle="1" w:styleId="1ffffa">
    <w:name w:val="Стиль 1 Знак"/>
    <w:link w:val="12"/>
    <w:rsid w:val="006057FC"/>
    <w:rPr>
      <w:rFonts w:ascii="Arial" w:eastAsia="Times New Roman" w:hAnsi="Arial" w:cs="Times New Roman"/>
      <w:b/>
      <w:kern w:val="28"/>
      <w:sz w:val="32"/>
      <w:szCs w:val="32"/>
      <w:lang w:val="x-none" w:eastAsia="x-none"/>
    </w:rPr>
  </w:style>
  <w:style w:type="paragraph" w:customStyle="1" w:styleId="2fffc">
    <w:name w:val="2 уровень"/>
    <w:basedOn w:val="15"/>
    <w:link w:val="2fffd"/>
    <w:qFormat/>
    <w:rsid w:val="006057FC"/>
    <w:pPr>
      <w:spacing w:before="240" w:after="120"/>
      <w:jc w:val="both"/>
    </w:pPr>
    <w:rPr>
      <w:rFonts w:ascii="Arial" w:hAnsi="Arial"/>
      <w:kern w:val="28"/>
      <w:lang w:val="x-none" w:eastAsia="x-none"/>
    </w:rPr>
  </w:style>
  <w:style w:type="character" w:customStyle="1" w:styleId="1ffffc">
    <w:name w:val="1 уровень Знак"/>
    <w:basedOn w:val="1ffffa"/>
    <w:link w:val="1ffffb"/>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1">
    <w:name w:val="Заголовок"/>
    <w:basedOn w:val="af3"/>
    <w:next w:val="aff9"/>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3"/>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3"/>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4"/>
    <w:link w:val="ArNar"/>
    <w:locked/>
    <w:rsid w:val="006057FC"/>
    <w:rPr>
      <w:rFonts w:ascii="Arial Narrow" w:eastAsia="Times New Roman" w:hAnsi="Arial Narrow" w:cs="Times New Roman"/>
      <w:color w:val="000000"/>
      <w:szCs w:val="20"/>
      <w:lang w:eastAsia="ru-RU"/>
    </w:rPr>
  </w:style>
  <w:style w:type="paragraph" w:customStyle="1" w:styleId="p30">
    <w:name w:val="p30"/>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4"/>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4"/>
    <w:rsid w:val="006057FC"/>
    <w:rPr>
      <w:rFonts w:ascii="TimesNewRomanPS-BoldMT" w:hAnsi="TimesNewRomanPS-BoldMT" w:hint="default"/>
      <w:b/>
      <w:bCs/>
      <w:i w:val="0"/>
      <w:iCs w:val="0"/>
      <w:color w:val="000000"/>
      <w:sz w:val="28"/>
      <w:szCs w:val="28"/>
    </w:rPr>
  </w:style>
  <w:style w:type="paragraph" w:customStyle="1" w:styleId="ab">
    <w:name w:val="Текстовая часть с номером"/>
    <w:basedOn w:val="af3"/>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3"/>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3"/>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3"/>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2">
    <w:name w:val="Титул_Полный_орг"/>
    <w:basedOn w:val="af3"/>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3">
    <w:name w:val="Таблица_заголовок"/>
    <w:basedOn w:val="af3"/>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4">
    <w:name w:val="Основной_штамп_вид_документа"/>
    <w:basedOn w:val="af3"/>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5">
    <w:name w:val="Обычный по центру"/>
    <w:basedOn w:val="af3"/>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6">
    <w:name w:val="Титул_дата"/>
    <w:basedOn w:val="af3"/>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7">
    <w:name w:val="Заглавие_листа"/>
    <w:basedOn w:val="af3"/>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8">
    <w:name w:val="Титул_Название_проекта"/>
    <w:basedOn w:val="af3"/>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9">
    <w:name w:val="Титул_Вид_документации"/>
    <w:basedOn w:val="af3"/>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a">
    <w:name w:val="Титул_Номер_документа"/>
    <w:basedOn w:val="af3"/>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b">
    <w:name w:val="Титул_Организация"/>
    <w:basedOn w:val="af3"/>
    <w:next w:val="af3"/>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c">
    <w:name w:val="Титул_должности_фамилии"/>
    <w:basedOn w:val="af3"/>
    <w:next w:val="af3"/>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d">
    <w:name w:val="Титул_изменения_активный"/>
    <w:basedOn w:val="afffffffffffffffffffff5"/>
    <w:rsid w:val="00F461CE"/>
    <w:pPr>
      <w:framePr w:hSpace="567" w:wrap="around" w:vAnchor="page" w:hAnchor="page" w:x="1532" w:y="14176"/>
      <w:ind w:left="-284" w:right="-284"/>
      <w:suppressOverlap/>
    </w:pPr>
    <w:rPr>
      <w:sz w:val="20"/>
    </w:rPr>
  </w:style>
  <w:style w:type="paragraph" w:customStyle="1" w:styleId="afffffffffffffffffffffe">
    <w:name w:val="Титул_изменения_неактивный"/>
    <w:basedOn w:val="afffffffffffffffffffffd"/>
    <w:rsid w:val="00F461CE"/>
    <w:pPr>
      <w:framePr w:wrap="around"/>
    </w:pPr>
    <w:rPr>
      <w:color w:val="FFFFFF"/>
    </w:rPr>
  </w:style>
  <w:style w:type="paragraph" w:customStyle="1" w:styleId="affffffffffffffffffffff">
    <w:name w:val="Титул_Раздел"/>
    <w:basedOn w:val="af3"/>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0">
    <w:name w:val="Титут_Подраздел"/>
    <w:basedOn w:val="affffffffffffffffffffff"/>
    <w:qFormat/>
    <w:rsid w:val="00F461CE"/>
    <w:rPr>
      <w:bCs/>
    </w:rPr>
  </w:style>
  <w:style w:type="paragraph" w:customStyle="1" w:styleId="affffffffffffffffffffff1">
    <w:name w:val="Титул_Книга"/>
    <w:basedOn w:val="affffffffffffffffffffff0"/>
    <w:qFormat/>
    <w:rsid w:val="00F461CE"/>
    <w:rPr>
      <w:bCs w:val="0"/>
    </w:rPr>
  </w:style>
  <w:style w:type="paragraph" w:customStyle="1" w:styleId="affffffffffffffffffffff2">
    <w:name w:val="Титул_Номер_тома"/>
    <w:basedOn w:val="afffffffffffffffffffffa"/>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3">
    <w:name w:val="Абзац Знак Знак Зна Знак"/>
    <w:rsid w:val="00F461CE"/>
    <w:rPr>
      <w:sz w:val="24"/>
      <w:lang w:val="ru-RU" w:eastAsia="ru-RU" w:bidi="ar-SA"/>
    </w:rPr>
  </w:style>
  <w:style w:type="paragraph" w:customStyle="1" w:styleId="TableText">
    <w:name w:val="Table Text"/>
    <w:basedOn w:val="af3"/>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3"/>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3"/>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3"/>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3"/>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3"/>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4">
    <w:name w:val="Стиль отчет"/>
    <w:basedOn w:val="af3"/>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3"/>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5">
    <w:name w:val="Знак Знак Знак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1ff3">
    <w:name w:val="Знак Знак Знак Знак1 Знак"/>
    <w:link w:val="1ff2"/>
    <w:rsid w:val="00F461CE"/>
    <w:rPr>
      <w:rFonts w:ascii="Verdana" w:eastAsia="MS Mincho" w:hAnsi="Verdana" w:cs="Franklin Gothic Book"/>
      <w:sz w:val="20"/>
      <w:szCs w:val="20"/>
      <w:lang w:val="en-US"/>
    </w:rPr>
  </w:style>
  <w:style w:type="paragraph" w:customStyle="1" w:styleId="affffffffffffffffffffff6">
    <w:name w:val="Обычный + По ширине"/>
    <w:aliases w:val="Справа:  0,07 см,Междустр.интервал:  множитель 1,25 ин + ..."/>
    <w:basedOn w:val="af3"/>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3"/>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5">
    <w:name w:val="рисунок Знак"/>
    <w:link w:val="aa"/>
    <w:locked/>
    <w:rsid w:val="00F461CE"/>
    <w:rPr>
      <w:rFonts w:ascii="Times New Roman" w:eastAsia="Times New Roman" w:hAnsi="Times New Roman" w:cs="Arial"/>
      <w:bCs/>
      <w:sz w:val="28"/>
      <w:szCs w:val="28"/>
      <w:lang w:eastAsia="ru-RU"/>
    </w:rPr>
  </w:style>
  <w:style w:type="paragraph" w:customStyle="1" w:styleId="1ffffd">
    <w:name w:val="Знак Знак Знак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0">
    <w:name w:val="НумТабСтрока Знак"/>
    <w:link w:val="afffff"/>
    <w:rsid w:val="00F461CE"/>
    <w:rPr>
      <w:rFonts w:ascii="Arial" w:eastAsia="Times New Roman" w:hAnsi="Arial" w:cs="Times New Roman"/>
      <w:snapToGrid w:val="0"/>
      <w:sz w:val="20"/>
      <w:szCs w:val="20"/>
      <w:lang w:eastAsia="ru-RU"/>
    </w:rPr>
  </w:style>
  <w:style w:type="paragraph" w:customStyle="1" w:styleId="affffffffffffffffffffff7">
    <w:name w:val="a"/>
    <w:basedOn w:val="af3"/>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e">
    <w:name w:val="Знак1 Знак Знак Знак"/>
    <w:basedOn w:val="af3"/>
    <w:rsid w:val="00F461CE"/>
    <w:pPr>
      <w:spacing w:after="160" w:line="240" w:lineRule="exact"/>
    </w:pPr>
    <w:rPr>
      <w:rFonts w:ascii="Verdana" w:eastAsia="Times New Roman" w:hAnsi="Verdana" w:cs="Times New Roman"/>
      <w:sz w:val="20"/>
      <w:szCs w:val="20"/>
      <w:lang w:val="en-US"/>
    </w:rPr>
  </w:style>
  <w:style w:type="paragraph" w:customStyle="1" w:styleId="affffffffffffffffffffff8">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
    <w:name w:val="Знак Знак Знак1 Знак Знак Знак Знак Знак Знак Знак"/>
    <w:basedOn w:val="af3"/>
    <w:rsid w:val="00F461CE"/>
    <w:pPr>
      <w:spacing w:after="160" w:line="240" w:lineRule="exact"/>
    </w:pPr>
    <w:rPr>
      <w:rFonts w:ascii="Verdana" w:eastAsia="Times New Roman" w:hAnsi="Verdana" w:cs="Times New Roman"/>
      <w:sz w:val="20"/>
      <w:szCs w:val="20"/>
      <w:lang w:val="en-US"/>
    </w:rPr>
  </w:style>
  <w:style w:type="character" w:customStyle="1" w:styleId="1fffff0">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3"/>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3"/>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3"/>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9">
    <w:name w:val="ноль"/>
    <w:basedOn w:val="af3"/>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a">
    <w:name w:val="книга"/>
    <w:basedOn w:val="aff2"/>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b">
    <w:name w:val="разработчик"/>
    <w:basedOn w:val="aff2"/>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c">
    <w:name w:val="раздел"/>
    <w:basedOn w:val="aff2"/>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d">
    <w:name w:val="Обозначение"/>
    <w:basedOn w:val="af3"/>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e">
    <w:name w:val="Наименование"/>
    <w:basedOn w:val="af3"/>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3"/>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3"/>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3"/>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
    <w:name w:val="Основной текст продолжение Знак Знак Знак"/>
    <w:basedOn w:val="aff9"/>
    <w:next w:val="aff9"/>
    <w:link w:val="afffffffffffffffffffffff0"/>
    <w:rsid w:val="00F461CE"/>
    <w:pPr>
      <w:widowControl w:val="0"/>
      <w:tabs>
        <w:tab w:val="left" w:pos="851"/>
      </w:tabs>
      <w:spacing w:before="120"/>
      <w:ind w:firstLine="709"/>
    </w:pPr>
    <w:rPr>
      <w:sz w:val="24"/>
    </w:rPr>
  </w:style>
  <w:style w:type="character" w:customStyle="1" w:styleId="afffffffffffffffffffffff0">
    <w:name w:val="Основной текст продолжение Знак Знак Знак Знак"/>
    <w:link w:val="afffffffffffffffffffffff"/>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3"/>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3"/>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1">
    <w:name w:val="Разделитель таблиц"/>
    <w:basedOn w:val="af3"/>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2">
    <w:name w:val="Заголовок таблицы повторяющийся"/>
    <w:basedOn w:val="19"/>
    <w:rsid w:val="00197E36"/>
    <w:pPr>
      <w:widowControl/>
      <w:jc w:val="center"/>
    </w:pPr>
    <w:rPr>
      <w:b/>
      <w:sz w:val="22"/>
    </w:rPr>
  </w:style>
  <w:style w:type="paragraph" w:customStyle="1" w:styleId="291">
    <w:name w:val="Основной текст с отступом 29"/>
    <w:basedOn w:val="af3"/>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3"/>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3"/>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3"/>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3">
    <w:name w:val="А Абзац Знак"/>
    <w:link w:val="afffffffffffffffffffffff4"/>
    <w:locked/>
    <w:rsid w:val="00F04400"/>
    <w:rPr>
      <w:sz w:val="24"/>
      <w:szCs w:val="24"/>
      <w:lang w:val="x-none" w:eastAsia="x-none"/>
    </w:rPr>
  </w:style>
  <w:style w:type="paragraph" w:customStyle="1" w:styleId="afffffffffffffffffffffff4">
    <w:name w:val="А Абзац"/>
    <w:basedOn w:val="af3"/>
    <w:link w:val="afffffffffffffffffffffff3"/>
    <w:qFormat/>
    <w:rsid w:val="00F04400"/>
    <w:pPr>
      <w:spacing w:after="0" w:line="240" w:lineRule="auto"/>
      <w:ind w:firstLine="709"/>
      <w:jc w:val="both"/>
    </w:pPr>
    <w:rPr>
      <w:sz w:val="24"/>
      <w:szCs w:val="24"/>
      <w:lang w:val="x-none" w:eastAsia="x-none"/>
    </w:rPr>
  </w:style>
  <w:style w:type="character" w:customStyle="1" w:styleId="afffffffffffffffffffffff5">
    <w:name w:val="А Маркер Знак"/>
    <w:link w:val="a5"/>
    <w:locked/>
    <w:rsid w:val="00F04400"/>
    <w:rPr>
      <w:sz w:val="24"/>
      <w:szCs w:val="24"/>
      <w:lang w:val="x-none" w:eastAsia="x-none"/>
    </w:rPr>
  </w:style>
  <w:style w:type="paragraph" w:customStyle="1" w:styleId="a5">
    <w:name w:val="А Маркер"/>
    <w:basedOn w:val="afd"/>
    <w:link w:val="afffffffffffffffffffffff5"/>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6">
    <w:name w:val="А Таблица Знак"/>
    <w:link w:val="afffffffffffffffffffffff7"/>
    <w:locked/>
    <w:rsid w:val="00F04400"/>
    <w:rPr>
      <w:sz w:val="24"/>
      <w:szCs w:val="24"/>
      <w:lang w:val="x-none" w:eastAsia="x-none"/>
    </w:rPr>
  </w:style>
  <w:style w:type="paragraph" w:customStyle="1" w:styleId="afffffffffffffffffffffff7">
    <w:name w:val="А Таблица"/>
    <w:basedOn w:val="af3"/>
    <w:link w:val="afffffffffffffffffffffff6"/>
    <w:qFormat/>
    <w:rsid w:val="00F04400"/>
    <w:pPr>
      <w:spacing w:after="0" w:line="240" w:lineRule="auto"/>
      <w:jc w:val="center"/>
    </w:pPr>
    <w:rPr>
      <w:sz w:val="24"/>
      <w:szCs w:val="24"/>
      <w:lang w:val="x-none" w:eastAsia="x-none"/>
    </w:rPr>
  </w:style>
  <w:style w:type="character" w:customStyle="1" w:styleId="afffffffffffffffffffffff8">
    <w:name w:val="А Подзаголовок Знак"/>
    <w:link w:val="afffffffffffffffffffffff9"/>
    <w:locked/>
    <w:rsid w:val="00F04400"/>
    <w:rPr>
      <w:b/>
      <w:sz w:val="24"/>
      <w:szCs w:val="24"/>
    </w:rPr>
  </w:style>
  <w:style w:type="paragraph" w:customStyle="1" w:styleId="afffffffffffffffffffffff9">
    <w:name w:val="А Подзаголовок"/>
    <w:basedOn w:val="af3"/>
    <w:link w:val="afffffffffffffffffffffff8"/>
    <w:qFormat/>
    <w:rsid w:val="00F04400"/>
    <w:pPr>
      <w:tabs>
        <w:tab w:val="left" w:pos="709"/>
        <w:tab w:val="left" w:pos="5779"/>
      </w:tabs>
      <w:spacing w:after="0" w:line="240" w:lineRule="auto"/>
      <w:ind w:firstLine="709"/>
      <w:jc w:val="both"/>
    </w:pPr>
    <w:rPr>
      <w:b/>
      <w:sz w:val="24"/>
      <w:szCs w:val="24"/>
    </w:rPr>
  </w:style>
  <w:style w:type="table" w:styleId="1fffff1">
    <w:name w:val="Table Subtle 1"/>
    <w:basedOn w:val="af5"/>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a">
    <w:name w:val="Обычный.Нормальный"/>
    <w:link w:val="afffffffffffffffffffffffb"/>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b">
    <w:name w:val="Обычный.Нормальный Знак"/>
    <w:link w:val="afffffffffffffffffffffffa"/>
    <w:locked/>
    <w:rsid w:val="006F312C"/>
    <w:rPr>
      <w:rFonts w:ascii="Times New Roman" w:eastAsia="Times New Roman" w:hAnsi="Times New Roman" w:cs="Times New Roman"/>
      <w:sz w:val="24"/>
      <w:szCs w:val="20"/>
      <w:lang w:eastAsia="ru-RU"/>
    </w:rPr>
  </w:style>
  <w:style w:type="paragraph" w:customStyle="1" w:styleId="afffffffffffffffffffffffc">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8">
    <w:name w:val="Название Таблицы Знак"/>
    <w:link w:val="afffffffffffff7"/>
    <w:rsid w:val="006F312C"/>
    <w:rPr>
      <w:rFonts w:ascii="Times New Roman" w:eastAsia="Times New Roman" w:hAnsi="Times New Roman" w:cs="Times New Roman"/>
      <w:bCs/>
      <w:sz w:val="24"/>
      <w:szCs w:val="20"/>
      <w:lang w:eastAsia="ru-RU"/>
    </w:rPr>
  </w:style>
  <w:style w:type="paragraph" w:customStyle="1" w:styleId="afffffffffffffffffffffffd">
    <w:name w:val="Осн. текст Знак"/>
    <w:basedOn w:val="af3"/>
    <w:link w:val="afffffffffffffffffffffffe"/>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e">
    <w:name w:val="Осн. текст Знак Знак"/>
    <w:link w:val="afffffffffffffffffffffffd"/>
    <w:rsid w:val="006F312C"/>
    <w:rPr>
      <w:rFonts w:ascii="Times New Roman" w:eastAsia="Times New Roman" w:hAnsi="Times New Roman" w:cs="Times New Roman"/>
      <w:sz w:val="24"/>
      <w:szCs w:val="20"/>
      <w:lang w:eastAsia="ru-RU"/>
    </w:rPr>
  </w:style>
  <w:style w:type="paragraph" w:customStyle="1" w:styleId="affffffffffffffffffffffff">
    <w:name w:val="Выделение в тексте"/>
    <w:basedOn w:val="af3"/>
    <w:rsid w:val="006F312C"/>
    <w:pPr>
      <w:spacing w:before="120" w:after="0" w:line="360" w:lineRule="auto"/>
    </w:pPr>
    <w:rPr>
      <w:rFonts w:ascii="Arial" w:eastAsia="Times New Roman" w:hAnsi="Arial" w:cs="Times New Roman"/>
      <w:b/>
      <w:szCs w:val="24"/>
      <w:lang w:eastAsia="ru-RU"/>
    </w:rPr>
  </w:style>
  <w:style w:type="character" w:customStyle="1" w:styleId="afffffffffffff1">
    <w:name w:val="Таблица Знак"/>
    <w:link w:val="afffffffffffff0"/>
    <w:rsid w:val="006F312C"/>
    <w:rPr>
      <w:rFonts w:ascii="Times New Roman" w:eastAsia="Times New Roman" w:hAnsi="Times New Roman" w:cs="Times New Roman"/>
      <w:sz w:val="24"/>
      <w:szCs w:val="20"/>
      <w:lang w:eastAsia="ru-RU"/>
    </w:rPr>
  </w:style>
  <w:style w:type="paragraph" w:customStyle="1" w:styleId="affffffffffffffffffffffff0">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1">
    <w:name w:val="Текст табличный"/>
    <w:basedOn w:val="af3"/>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2">
    <w:name w:val="Текст в Таблице"/>
    <w:basedOn w:val="af3"/>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5"/>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2">
    <w:name w:val="Список 1"/>
    <w:basedOn w:val="af3"/>
    <w:link w:val="1fffff3"/>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3">
    <w:name w:val="Список 1 Знак"/>
    <w:link w:val="1fffff2"/>
    <w:rsid w:val="006F312C"/>
    <w:rPr>
      <w:rFonts w:ascii="Times New Roman" w:eastAsia="MS Mincho" w:hAnsi="Times New Roman" w:cs="Times New Roman"/>
      <w:sz w:val="20"/>
      <w:szCs w:val="20"/>
      <w:lang w:val="en-US" w:eastAsia="ja-JP"/>
    </w:rPr>
  </w:style>
  <w:style w:type="paragraph" w:customStyle="1" w:styleId="a8">
    <w:name w:val="переч"/>
    <w:basedOn w:val="af3"/>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3">
    <w:name w:val="ОСНОВНОЙ ТЕКСТ"/>
    <w:basedOn w:val="af3"/>
    <w:link w:val="affffffffffffffffffffffff4"/>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4">
    <w:name w:val="ОСНОВНОЙ ТЕКСТ Знак"/>
    <w:link w:val="affffffffffffffffffffffff3"/>
    <w:rsid w:val="006F312C"/>
    <w:rPr>
      <w:rFonts w:ascii="Times New Roman" w:eastAsia="Times New Roman" w:hAnsi="Times New Roman" w:cs="Times New Roman"/>
      <w:sz w:val="24"/>
      <w:szCs w:val="20"/>
      <w:lang w:eastAsia="ru-RU"/>
    </w:rPr>
  </w:style>
  <w:style w:type="paragraph" w:customStyle="1" w:styleId="affffffffffffffffffffffff5">
    <w:name w:val="Текст Основной"/>
    <w:basedOn w:val="af3"/>
    <w:link w:val="affffffffffffffffffffffff6"/>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6">
    <w:name w:val="Текст Основной Знак"/>
    <w:link w:val="affffffffffffffffffffffff5"/>
    <w:uiPriority w:val="85"/>
    <w:rsid w:val="006F312C"/>
    <w:rPr>
      <w:rFonts w:ascii="Arial" w:eastAsia="Andale Sans UI" w:hAnsi="Arial" w:cs="Times New Roman"/>
      <w:kern w:val="1"/>
      <w:sz w:val="24"/>
      <w:szCs w:val="24"/>
    </w:rPr>
  </w:style>
  <w:style w:type="paragraph" w:customStyle="1" w:styleId="110">
    <w:name w:val="Список11"/>
    <w:basedOn w:val="1ff0"/>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3"/>
    <w:next w:val="af3"/>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3"/>
    <w:next w:val="af3"/>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7">
    <w:name w:val="Заголовок раздела"/>
    <w:basedOn w:val="af3"/>
    <w:next w:val="af3"/>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3"/>
    <w:next w:val="af3"/>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3"/>
    <w:next w:val="af3"/>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3"/>
    <w:next w:val="af3"/>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3"/>
    <w:next w:val="af3"/>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3"/>
    <w:next w:val="af3"/>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4">
    <w:name w:val="Нижний колонтитул1"/>
    <w:basedOn w:val="af3"/>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8">
    <w:name w:val="Текстовая часть"/>
    <w:basedOn w:val="af3"/>
    <w:link w:val="affffffffffffffffffffffff9"/>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9">
    <w:name w:val="Текстовая часть Знак"/>
    <w:link w:val="affffffffffffffffffffffff8"/>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3"/>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a">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b">
    <w:name w:val="ТаблицаШапка"/>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3"/>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3"/>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c">
    <w:name w:val="заголовок мой"/>
    <w:basedOn w:val="afff3"/>
    <w:rsid w:val="006F312C"/>
    <w:pPr>
      <w:tabs>
        <w:tab w:val="num" w:pos="720"/>
      </w:tabs>
      <w:spacing w:after="360" w:line="360" w:lineRule="exact"/>
      <w:ind w:left="680" w:hanging="320"/>
    </w:pPr>
    <w:rPr>
      <w:b w:val="0"/>
      <w:bCs w:val="0"/>
    </w:rPr>
  </w:style>
  <w:style w:type="paragraph" w:customStyle="1" w:styleId="2ffff0">
    <w:name w:val="Загол_2"/>
    <w:basedOn w:val="af3"/>
    <w:next w:val="af3"/>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3"/>
    <w:next w:val="af3"/>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3"/>
    <w:next w:val="af3"/>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5">
    <w:name w:val="Текст 1"/>
    <w:basedOn w:val="af3"/>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6">
    <w:name w:val="Загол_1"/>
    <w:basedOn w:val="af3"/>
    <w:next w:val="af3"/>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3"/>
    <w:next w:val="af3"/>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3"/>
    <w:next w:val="af3"/>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3"/>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3"/>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d">
    <w:name w:val="Список (маркированный)"/>
    <w:basedOn w:val="aff9"/>
    <w:rsid w:val="006F312C"/>
    <w:pPr>
      <w:tabs>
        <w:tab w:val="num" w:pos="1211"/>
      </w:tabs>
      <w:spacing w:after="120" w:line="360" w:lineRule="auto"/>
      <w:ind w:left="1191" w:hanging="340"/>
    </w:pPr>
    <w:rPr>
      <w:sz w:val="24"/>
      <w:szCs w:val="24"/>
    </w:rPr>
  </w:style>
  <w:style w:type="paragraph" w:customStyle="1" w:styleId="12d">
    <w:name w:val="абзац 12"/>
    <w:basedOn w:val="19"/>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e">
    <w:name w:val="Пояснения к формулам"/>
    <w:basedOn w:val="aff9"/>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
    <w:name w:val="Заголовок с нумерацией"/>
    <w:basedOn w:val="af3"/>
    <w:next w:val="af3"/>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0">
    <w:name w:val="Обычный таблицы"/>
    <w:basedOn w:val="af3"/>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3"/>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1">
    <w:name w:val="Стиль Маркированный список + По левому краю"/>
    <w:basedOn w:val="af3"/>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3"/>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9">
    <w:name w:val="Знак Знак Знак Знак Знак"/>
    <w:link w:val="affffff8"/>
    <w:locked/>
    <w:rsid w:val="006F312C"/>
    <w:rPr>
      <w:rFonts w:ascii="Verdana" w:eastAsia="Times New Roman" w:hAnsi="Verdana" w:cs="Times New Roman"/>
      <w:sz w:val="20"/>
      <w:szCs w:val="20"/>
      <w:lang w:val="en-US"/>
    </w:rPr>
  </w:style>
  <w:style w:type="paragraph" w:customStyle="1" w:styleId="afffffffffffffffffffffffff2">
    <w:name w:val="Осн. текс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Шрифт абзаца"/>
    <w:basedOn w:val="af3"/>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4">
    <w:name w:val="Назв.таблицы"/>
    <w:basedOn w:val="af3"/>
    <w:next w:val="af3"/>
    <w:link w:val="affffffffffffffffffffffff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5">
    <w:name w:val="Назв.таблицы Знак"/>
    <w:link w:val="afffffffffffffffffffffffff4"/>
    <w:locked/>
    <w:rsid w:val="006F312C"/>
    <w:rPr>
      <w:rFonts w:ascii="Times New Roman" w:eastAsia="Times New Roman" w:hAnsi="Times New Roman" w:cs="Times New Roman"/>
      <w:sz w:val="24"/>
      <w:szCs w:val="24"/>
      <w:lang w:eastAsia="ru-RU"/>
    </w:rPr>
  </w:style>
  <w:style w:type="paragraph" w:customStyle="1" w:styleId="afffffffffffffffffffffffff6">
    <w:name w:val="Заг.Табл."/>
    <w:next w:val="af3"/>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7">
    <w:name w:val="Текст в таблице"/>
    <w:basedOn w:val="af3"/>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3"/>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8">
    <w:name w:val="Таблица с номером"/>
    <w:basedOn w:val="afffffffffffff0"/>
    <w:rsid w:val="006F312C"/>
    <w:pPr>
      <w:spacing w:before="40" w:after="120"/>
      <w:ind w:left="85" w:right="85" w:firstLine="709"/>
      <w:jc w:val="both"/>
    </w:pPr>
    <w:rPr>
      <w:szCs w:val="24"/>
    </w:rPr>
  </w:style>
  <w:style w:type="paragraph" w:customStyle="1" w:styleId="afffffffffffffffffffffffff9">
    <w:name w:val="Текстовая часть маркированная"/>
    <w:basedOn w:val="affffffffffffffffffffffff8"/>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8"/>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a">
    <w:name w:val="ТекстОбычный Знак"/>
    <w:link w:val="afffffffffffffffffffffffffb"/>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b">
    <w:name w:val="ТекстОбычный Знак Знак"/>
    <w:link w:val="afffffffffffffffffffffffffa"/>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3"/>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c">
    <w:name w:val="Основной текст док."/>
    <w:basedOn w:val="af3"/>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d">
    <w:name w:val="Текст мой"/>
    <w:basedOn w:val="1ff0"/>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3"/>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d"/>
    <w:rsid w:val="006F312C"/>
    <w:pPr>
      <w:jc w:val="left"/>
    </w:pPr>
    <w:rPr>
      <w:szCs w:val="20"/>
    </w:rPr>
  </w:style>
  <w:style w:type="paragraph" w:customStyle="1" w:styleId="108">
    <w:name w:val="Стиль Текст мой + 10 пт По центру"/>
    <w:basedOn w:val="afffffffffffffffffffffffffd"/>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3"/>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3"/>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3"/>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3"/>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b"/>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3"/>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3"/>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3"/>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3"/>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3"/>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3"/>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semiHidden/>
    <w:locked/>
    <w:rsid w:val="006F312C"/>
    <w:rPr>
      <w:rFonts w:ascii="Times New Roman" w:hAnsi="Times New Roman"/>
      <w:sz w:val="20"/>
      <w:lang w:eastAsia="ru-RU"/>
    </w:rPr>
  </w:style>
  <w:style w:type="paragraph" w:customStyle="1" w:styleId="afffffffffffffffffffffffffe">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3"/>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3"/>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3"/>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3"/>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3"/>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3"/>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3"/>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3"/>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3"/>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7">
    <w:name w:val="Замещающий текст1"/>
    <w:semiHidden/>
    <w:rsid w:val="006F312C"/>
    <w:rPr>
      <w:color w:val="808080"/>
    </w:rPr>
  </w:style>
  <w:style w:type="paragraph" w:customStyle="1" w:styleId="1fffff8">
    <w:name w:val="Заголовок оглавления1"/>
    <w:basedOn w:val="15"/>
    <w:next w:val="af3"/>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3"/>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2">
    <w:name w:val="Обычный маркированный"/>
    <w:basedOn w:val="af3"/>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e">
    <w:name w:val="ГГЦСписокМарк"/>
    <w:basedOn w:val="af3"/>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3"/>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3"/>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9">
    <w:name w:val="Без интервала1"/>
    <w:basedOn w:val="af3"/>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9"/>
    <w:locked/>
    <w:rsid w:val="006F312C"/>
    <w:rPr>
      <w:rFonts w:ascii="Times New Roman" w:eastAsia="Times New Roman" w:hAnsi="Times New Roman" w:cs="Times New Roman"/>
      <w:sz w:val="24"/>
      <w:szCs w:val="24"/>
      <w:lang w:eastAsia="ru-RU"/>
    </w:rPr>
  </w:style>
  <w:style w:type="paragraph" w:customStyle="1" w:styleId="affffffffffffffffffffffffff">
    <w:name w:val="Цифровой материал таблицы"/>
    <w:basedOn w:val="af3"/>
    <w:qFormat/>
    <w:rsid w:val="006F312C"/>
    <w:pPr>
      <w:spacing w:before="60" w:after="60" w:line="240" w:lineRule="auto"/>
      <w:jc w:val="center"/>
    </w:pPr>
    <w:rPr>
      <w:rFonts w:ascii="Arial" w:eastAsia="Calibri" w:hAnsi="Arial" w:cs="Times New Roman"/>
      <w:szCs w:val="20"/>
      <w:lang w:eastAsia="ru-RU"/>
    </w:rPr>
  </w:style>
  <w:style w:type="character" w:customStyle="1" w:styleId="1f1">
    <w:name w:val="Заголовок таблицы Знак1"/>
    <w:link w:val="afffb"/>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3"/>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3"/>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3"/>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3"/>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0"/>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4"/>
    <w:uiPriority w:val="99"/>
    <w:rsid w:val="006F312C"/>
    <w:rPr>
      <w:rFonts w:ascii="Arial" w:hAnsi="Arial" w:cs="Arial"/>
      <w:sz w:val="22"/>
      <w:szCs w:val="22"/>
    </w:rPr>
  </w:style>
  <w:style w:type="paragraph" w:customStyle="1" w:styleId="Style92">
    <w:name w:val="Style92"/>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4"/>
    <w:uiPriority w:val="99"/>
    <w:rsid w:val="006F312C"/>
    <w:rPr>
      <w:rFonts w:ascii="Arial Unicode MS" w:eastAsia="Arial Unicode MS" w:cs="Arial Unicode MS"/>
      <w:sz w:val="22"/>
      <w:szCs w:val="22"/>
    </w:rPr>
  </w:style>
  <w:style w:type="character" w:customStyle="1" w:styleId="FontStyle11">
    <w:name w:val="Font Style11"/>
    <w:basedOn w:val="af4"/>
    <w:rsid w:val="006F312C"/>
    <w:rPr>
      <w:rFonts w:ascii="Arial Narrow" w:hAnsi="Arial Narrow" w:cs="Arial Narrow"/>
      <w:b/>
      <w:bCs/>
      <w:sz w:val="22"/>
      <w:szCs w:val="22"/>
    </w:rPr>
  </w:style>
  <w:style w:type="paragraph" w:customStyle="1" w:styleId="affffffffffffffffffffffffff0">
    <w:name w:val="#Текст"/>
    <w:basedOn w:val="af3"/>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4"/>
    <w:rsid w:val="003160D8"/>
  </w:style>
  <w:style w:type="paragraph" w:customStyle="1" w:styleId="2101">
    <w:name w:val="Основной текст с отступом 210"/>
    <w:basedOn w:val="af3"/>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3"/>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3"/>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3"/>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3"/>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3"/>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3"/>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a">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1">
    <w:name w:val="обычный приложения"/>
    <w:basedOn w:val="af3"/>
    <w:qFormat/>
    <w:rsid w:val="00584F73"/>
    <w:pPr>
      <w:jc w:val="center"/>
    </w:pPr>
    <w:rPr>
      <w:rFonts w:ascii="Times New Roman" w:eastAsia="Calibri" w:hAnsi="Times New Roman" w:cs="Times New Roman"/>
      <w:b/>
      <w:sz w:val="24"/>
    </w:rPr>
  </w:style>
  <w:style w:type="paragraph" w:customStyle="1" w:styleId="affffffffffffffffffffffffff2">
    <w:name w:val="МУ Обычный стиль"/>
    <w:basedOn w:val="af3"/>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3"/>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3"/>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4"/>
    <w:uiPriority w:val="99"/>
    <w:rsid w:val="00164D70"/>
    <w:rPr>
      <w:rFonts w:ascii="Times New Roman" w:hAnsi="Times New Roman" w:cs="Times New Roman"/>
      <w:b/>
      <w:bCs/>
      <w:sz w:val="26"/>
      <w:szCs w:val="26"/>
    </w:rPr>
  </w:style>
  <w:style w:type="character" w:customStyle="1" w:styleId="FontStyle53">
    <w:name w:val="Font Style53"/>
    <w:basedOn w:val="af4"/>
    <w:uiPriority w:val="99"/>
    <w:rsid w:val="00164D70"/>
    <w:rPr>
      <w:rFonts w:ascii="Times New Roman" w:hAnsi="Times New Roman" w:cs="Times New Roman"/>
      <w:sz w:val="26"/>
      <w:szCs w:val="26"/>
    </w:rPr>
  </w:style>
  <w:style w:type="paragraph" w:customStyle="1" w:styleId="Style32">
    <w:name w:val="Style32"/>
    <w:basedOn w:val="af3"/>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3"/>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4"/>
    <w:uiPriority w:val="99"/>
    <w:rsid w:val="00164D70"/>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2703068">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8662">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68945">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361830">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289384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049761">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479480">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462886">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2800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142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030931">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4932285">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1950686">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1749591">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111960">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108827">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144">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4814615">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4274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28881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17003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7916913">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4767399">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635373">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6948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68449">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94819">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131329">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348677">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24761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22974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9268212">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805973">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163837">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461970">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334714">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047778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585341">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69038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152068">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D5D59-CB6E-4730-BD26-199E518ED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14397</TotalTime>
  <Pages>1</Pages>
  <Words>10641</Words>
  <Characters>60658</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71157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81</cp:revision>
  <cp:lastPrinted>2022-08-02T11:13:00Z</cp:lastPrinted>
  <dcterms:created xsi:type="dcterms:W3CDTF">2022-02-09T06:24:00Z</dcterms:created>
  <dcterms:modified xsi:type="dcterms:W3CDTF">2022-09-27T06:31:00Z</dcterms:modified>
</cp:coreProperties>
</file>